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C63F097" w14:textId="77777777" w:rsidR="005067FD" w:rsidRDefault="005067FD" w:rsidP="005067FD">
      <w:pPr>
        <w:spacing w:after="0" w:line="240" w:lineRule="auto"/>
        <w:jc w:val="center"/>
        <w:rPr>
          <w:rFonts w:ascii="Times New Roman" w:eastAsia="Arial" w:hAnsi="Times New Roman"/>
          <w:b/>
          <w:color w:val="000000" w:themeColor="text1"/>
          <w:spacing w:val="-10"/>
          <w:sz w:val="24"/>
          <w:szCs w:val="24"/>
          <w:lang w:val="es" w:eastAsia="es-CR"/>
        </w:rPr>
      </w:pPr>
    </w:p>
    <w:p w14:paraId="53E64A5C" w14:textId="7D7057A7" w:rsidR="001F0243" w:rsidRDefault="000C337F" w:rsidP="001F0243">
      <w:pPr>
        <w:spacing w:after="0" w:line="240" w:lineRule="auto"/>
        <w:jc w:val="center"/>
        <w:rPr>
          <w:rFonts w:ascii="Times New Roman" w:hAnsi="Times New Roman"/>
          <w:b/>
          <w:bCs/>
          <w:color w:val="000000" w:themeColor="text1"/>
          <w:sz w:val="24"/>
          <w:szCs w:val="24"/>
        </w:rPr>
      </w:pPr>
      <w:r>
        <w:rPr>
          <w:rFonts w:ascii="Times New Roman" w:eastAsia="Arial" w:hAnsi="Times New Roman"/>
          <w:b/>
          <w:color w:val="000000" w:themeColor="text1"/>
          <w:spacing w:val="-10"/>
          <w:sz w:val="24"/>
          <w:szCs w:val="24"/>
          <w:lang w:eastAsia="es-CR"/>
        </w:rPr>
        <w:t xml:space="preserve">SESIÓN </w:t>
      </w:r>
      <w:r w:rsidR="00D609B7">
        <w:rPr>
          <w:rFonts w:ascii="Times New Roman" w:eastAsia="Arial" w:hAnsi="Times New Roman"/>
          <w:b/>
          <w:color w:val="000000" w:themeColor="text1"/>
          <w:spacing w:val="-10"/>
          <w:sz w:val="24"/>
          <w:szCs w:val="24"/>
          <w:lang w:eastAsia="es-CR"/>
        </w:rPr>
        <w:t>EXTRA</w:t>
      </w:r>
      <w:r>
        <w:rPr>
          <w:rFonts w:ascii="Times New Roman" w:eastAsia="Arial" w:hAnsi="Times New Roman"/>
          <w:b/>
          <w:color w:val="000000" w:themeColor="text1"/>
          <w:spacing w:val="-10"/>
          <w:sz w:val="24"/>
          <w:szCs w:val="24"/>
          <w:lang w:eastAsia="es-CR"/>
        </w:rPr>
        <w:t>ORDINARIA N°00</w:t>
      </w:r>
      <w:r w:rsidR="00543522">
        <w:rPr>
          <w:rFonts w:ascii="Times New Roman" w:eastAsia="Arial" w:hAnsi="Times New Roman"/>
          <w:b/>
          <w:color w:val="000000" w:themeColor="text1"/>
          <w:spacing w:val="-10"/>
          <w:sz w:val="24"/>
          <w:szCs w:val="24"/>
          <w:lang w:eastAsia="es-CR"/>
        </w:rPr>
        <w:t>7</w:t>
      </w:r>
      <w:r w:rsidR="00FD0A22">
        <w:rPr>
          <w:rFonts w:ascii="Times New Roman" w:eastAsia="Arial" w:hAnsi="Times New Roman"/>
          <w:b/>
          <w:color w:val="000000" w:themeColor="text1"/>
          <w:spacing w:val="-10"/>
          <w:sz w:val="24"/>
          <w:szCs w:val="24"/>
          <w:lang w:eastAsia="es-CR"/>
        </w:rPr>
        <w:t>-2024</w:t>
      </w:r>
    </w:p>
    <w:p w14:paraId="44BF7FDE" w14:textId="02AA4470" w:rsidR="001F0243" w:rsidRDefault="001F0243" w:rsidP="001F0243">
      <w:pPr>
        <w:spacing w:after="0" w:line="240" w:lineRule="auto"/>
        <w:jc w:val="both"/>
        <w:rPr>
          <w:rFonts w:ascii="Times New Roman" w:eastAsia="Arial" w:hAnsi="Times New Roman"/>
          <w:color w:val="000000" w:themeColor="text1"/>
          <w:spacing w:val="-10"/>
          <w:sz w:val="24"/>
          <w:szCs w:val="24"/>
          <w:lang w:eastAsia="es-CR"/>
        </w:rPr>
      </w:pPr>
      <w:r>
        <w:rPr>
          <w:rFonts w:ascii="Times New Roman" w:eastAsia="Arial" w:hAnsi="Times New Roman"/>
          <w:color w:val="000000" w:themeColor="text1"/>
          <w:spacing w:val="-10"/>
          <w:sz w:val="24"/>
          <w:szCs w:val="24"/>
          <w:lang w:eastAsia="es-CR"/>
        </w:rPr>
        <w:t xml:space="preserve">Celebrada por el Concejo Municipal de Siquirres el día </w:t>
      </w:r>
      <w:r w:rsidR="00543522">
        <w:rPr>
          <w:rFonts w:ascii="Times New Roman" w:eastAsia="Arial" w:hAnsi="Times New Roman"/>
          <w:color w:val="000000" w:themeColor="text1"/>
          <w:spacing w:val="-10"/>
          <w:sz w:val="24"/>
          <w:szCs w:val="24"/>
          <w:lang w:eastAsia="es-CR"/>
        </w:rPr>
        <w:t>jueves veintiocho</w:t>
      </w:r>
      <w:r w:rsidR="007133C0">
        <w:rPr>
          <w:rFonts w:ascii="Times New Roman" w:eastAsia="Arial" w:hAnsi="Times New Roman"/>
          <w:color w:val="000000" w:themeColor="text1"/>
          <w:spacing w:val="-10"/>
          <w:sz w:val="24"/>
          <w:szCs w:val="24"/>
          <w:lang w:eastAsia="es-CR"/>
        </w:rPr>
        <w:t xml:space="preserve"> de junio</w:t>
      </w:r>
      <w:r w:rsidR="00AC3673">
        <w:rPr>
          <w:rFonts w:ascii="Times New Roman" w:eastAsia="Arial" w:hAnsi="Times New Roman"/>
          <w:color w:val="000000" w:themeColor="text1"/>
          <w:spacing w:val="-10"/>
          <w:sz w:val="24"/>
          <w:szCs w:val="24"/>
          <w:lang w:eastAsia="es-CR"/>
        </w:rPr>
        <w:t xml:space="preserve"> </w:t>
      </w:r>
      <w:r>
        <w:rPr>
          <w:rFonts w:ascii="Times New Roman" w:eastAsia="Arial" w:hAnsi="Times New Roman"/>
          <w:color w:val="000000" w:themeColor="text1"/>
          <w:spacing w:val="-10"/>
          <w:sz w:val="24"/>
          <w:szCs w:val="24"/>
          <w:lang w:eastAsia="es-CR"/>
        </w:rPr>
        <w:t xml:space="preserve">del dos mil veinticuatro en la Sala de Sesiones del Concejo Municipal de Siquirres “Plaza Sikiares”, a las </w:t>
      </w:r>
      <w:r w:rsidR="0013374E">
        <w:rPr>
          <w:rFonts w:ascii="Times New Roman" w:eastAsia="Arial" w:hAnsi="Times New Roman"/>
          <w:color w:val="000000" w:themeColor="text1"/>
          <w:spacing w:val="-10"/>
          <w:sz w:val="24"/>
          <w:szCs w:val="24"/>
          <w:lang w:eastAsia="es-CR"/>
        </w:rPr>
        <w:t xml:space="preserve">quince </w:t>
      </w:r>
      <w:r>
        <w:rPr>
          <w:rFonts w:ascii="Times New Roman" w:eastAsia="Arial" w:hAnsi="Times New Roman"/>
          <w:color w:val="000000" w:themeColor="text1"/>
          <w:spacing w:val="-10"/>
          <w:sz w:val="24"/>
          <w:szCs w:val="24"/>
          <w:lang w:eastAsia="es-CR"/>
        </w:rPr>
        <w:t>horas, contando con la siguiente asistencia y comprobación de quórum e inicio de sesión:</w:t>
      </w:r>
    </w:p>
    <w:p w14:paraId="01993654" w14:textId="77777777" w:rsidR="001F0243" w:rsidRDefault="001F0243" w:rsidP="001F0243">
      <w:pPr>
        <w:spacing w:after="0" w:line="240" w:lineRule="auto"/>
        <w:jc w:val="center"/>
        <w:rPr>
          <w:rFonts w:ascii="Times New Roman" w:eastAsia="Arial" w:hAnsi="Times New Roman"/>
          <w:color w:val="000000" w:themeColor="text1"/>
          <w:spacing w:val="-10"/>
          <w:lang w:eastAsia="es-CR"/>
        </w:rPr>
      </w:pPr>
    </w:p>
    <w:p w14:paraId="6DC5DD59"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DIRECTORIO MUNICIPAL </w:t>
      </w:r>
    </w:p>
    <w:p w14:paraId="5AC99F4F" w14:textId="1D09FB5B" w:rsidR="001F0243" w:rsidRDefault="001F0243" w:rsidP="001F0243">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Fracción </w:t>
      </w:r>
    </w:p>
    <w:p w14:paraId="5B686869" w14:textId="77777777" w:rsidR="0013374E" w:rsidRDefault="0013374E" w:rsidP="0013374E">
      <w:pPr>
        <w:spacing w:after="0" w:line="240" w:lineRule="auto"/>
        <w:rPr>
          <w:rFonts w:ascii="Times New Roman" w:eastAsia="Times New Roman" w:hAnsi="Times New Roman"/>
          <w:color w:val="000000" w:themeColor="text1"/>
          <w:lang w:eastAsia="es-CR"/>
        </w:rPr>
      </w:pPr>
      <w:r w:rsidRPr="00A376EF">
        <w:rPr>
          <w:rFonts w:ascii="Times New Roman" w:eastAsia="Times New Roman" w:hAnsi="Times New Roman"/>
          <w:color w:val="000000" w:themeColor="text1"/>
          <w:lang w:eastAsia="es-CR"/>
        </w:rPr>
        <w:t xml:space="preserve">Sr. </w:t>
      </w:r>
      <w:r>
        <w:rPr>
          <w:rFonts w:ascii="Times New Roman" w:eastAsia="Times New Roman" w:hAnsi="Times New Roman"/>
          <w:color w:val="000000" w:themeColor="text1"/>
          <w:lang w:eastAsia="es-CR"/>
        </w:rPr>
        <w:t>Freddy Badilla Barrantes</w:t>
      </w:r>
      <w:r w:rsidRPr="00A376EF">
        <w:rPr>
          <w:rFonts w:ascii="Times New Roman" w:eastAsia="Times New Roman" w:hAnsi="Times New Roman"/>
          <w:color w:val="000000" w:themeColor="text1"/>
          <w:lang w:eastAsia="es-CR"/>
        </w:rPr>
        <w:tab/>
      </w:r>
      <w:r w:rsidRPr="00A376EF">
        <w:rPr>
          <w:rFonts w:ascii="Times New Roman" w:eastAsia="Times New Roman" w:hAnsi="Times New Roman"/>
          <w:color w:val="000000" w:themeColor="text1"/>
          <w:lang w:eastAsia="es-CR"/>
        </w:rPr>
        <w:tab/>
        <w:t xml:space="preserve">          Presidente</w:t>
      </w:r>
      <w:r w:rsidRPr="00A376EF">
        <w:rPr>
          <w:rFonts w:ascii="Times New Roman" w:eastAsia="Times New Roman" w:hAnsi="Times New Roman"/>
          <w:color w:val="000000" w:themeColor="text1"/>
          <w:lang w:eastAsia="es-CR"/>
        </w:rPr>
        <w:tab/>
        <w:t xml:space="preserve">   PLN</w:t>
      </w:r>
    </w:p>
    <w:p w14:paraId="5AF84933" w14:textId="77777777" w:rsidR="0013374E" w:rsidRPr="00A376EF" w:rsidRDefault="0013374E" w:rsidP="0013374E">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Alexza Gricella Guzmán Carranza</w:t>
      </w:r>
      <w:r>
        <w:rPr>
          <w:rFonts w:ascii="Times New Roman" w:eastAsia="Times New Roman" w:hAnsi="Times New Roman"/>
          <w:color w:val="000000" w:themeColor="text1"/>
          <w:lang w:eastAsia="es-CR"/>
        </w:rPr>
        <w:tab/>
        <w:t xml:space="preserve">          Vicepresidenta</w:t>
      </w:r>
      <w:r>
        <w:rPr>
          <w:rFonts w:ascii="Times New Roman" w:eastAsia="Times New Roman" w:hAnsi="Times New Roman"/>
          <w:color w:val="000000" w:themeColor="text1"/>
          <w:lang w:eastAsia="es-CR"/>
        </w:rPr>
        <w:tab/>
        <w:t xml:space="preserve">   PNG</w:t>
      </w:r>
    </w:p>
    <w:p w14:paraId="640962DA" w14:textId="77777777" w:rsidR="001F0243" w:rsidRDefault="001F0243" w:rsidP="001F0243">
      <w:pPr>
        <w:spacing w:after="0" w:line="240" w:lineRule="auto"/>
        <w:rPr>
          <w:rFonts w:ascii="Times New Roman" w:eastAsia="Times New Roman" w:hAnsi="Times New Roman"/>
          <w:color w:val="000000" w:themeColor="text1"/>
          <w:lang w:eastAsia="es-CR"/>
        </w:rPr>
      </w:pPr>
    </w:p>
    <w:p w14:paraId="572223D4"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PROPIETARIOS</w:t>
      </w:r>
    </w:p>
    <w:p w14:paraId="53C565AA" w14:textId="68B74CC0" w:rsidR="001F0243"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p>
    <w:p w14:paraId="7AD8A045" w14:textId="77777777" w:rsidR="00543522" w:rsidRDefault="00543522" w:rsidP="0054352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Yoxana Débora Stevenson Simpson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w:t>
      </w:r>
    </w:p>
    <w:p w14:paraId="20F6993F" w14:textId="77777777" w:rsidR="001E4F05" w:rsidRDefault="001E4F05" w:rsidP="001E4F0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Álvaro Alejandro Portillo Luna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PNR</w:t>
      </w:r>
    </w:p>
    <w:p w14:paraId="2D20C023" w14:textId="3FF95865" w:rsidR="00324A8A" w:rsidRPr="00AB1DC8" w:rsidRDefault="00D277DD" w:rsidP="00A50FF9">
      <w:pPr>
        <w:spacing w:after="0" w:line="240" w:lineRule="auto"/>
        <w:rPr>
          <w:rFonts w:ascii="Times New Roman" w:eastAsia="Times New Roman" w:hAnsi="Times New Roman"/>
          <w:color w:val="000000" w:themeColor="text1"/>
          <w:lang w:val="en-US" w:eastAsia="es-CR"/>
        </w:rPr>
      </w:pPr>
      <w:r w:rsidRPr="00AB1DC8">
        <w:rPr>
          <w:rFonts w:ascii="Times New Roman" w:eastAsia="Times New Roman" w:hAnsi="Times New Roman"/>
          <w:color w:val="000000" w:themeColor="text1"/>
          <w:lang w:val="en-US" w:eastAsia="es-CR"/>
        </w:rPr>
        <w:t>Sra. Brenedeth Mc Lean Fuller</w:t>
      </w:r>
      <w:r w:rsidRPr="00AB1DC8">
        <w:rPr>
          <w:rFonts w:ascii="Times New Roman" w:eastAsia="Times New Roman" w:hAnsi="Times New Roman"/>
          <w:color w:val="000000" w:themeColor="text1"/>
          <w:lang w:val="en-US" w:eastAsia="es-CR"/>
        </w:rPr>
        <w:tab/>
      </w:r>
      <w:r w:rsidRPr="00AB1DC8">
        <w:rPr>
          <w:rFonts w:ascii="Times New Roman" w:eastAsia="Times New Roman" w:hAnsi="Times New Roman"/>
          <w:color w:val="000000" w:themeColor="text1"/>
          <w:lang w:val="en-US" w:eastAsia="es-CR"/>
        </w:rPr>
        <w:tab/>
      </w:r>
      <w:r w:rsidRPr="00AB1DC8">
        <w:rPr>
          <w:rFonts w:ascii="Times New Roman" w:eastAsia="Times New Roman" w:hAnsi="Times New Roman"/>
          <w:color w:val="000000" w:themeColor="text1"/>
          <w:lang w:val="en-US" w:eastAsia="es-CR"/>
        </w:rPr>
        <w:tab/>
      </w:r>
      <w:r w:rsidRPr="00AB1DC8">
        <w:rPr>
          <w:rFonts w:ascii="Times New Roman" w:eastAsia="Times New Roman" w:hAnsi="Times New Roman"/>
          <w:color w:val="000000" w:themeColor="text1"/>
          <w:lang w:val="en-US" w:eastAsia="es-CR"/>
        </w:rPr>
        <w:tab/>
      </w:r>
      <w:r w:rsidR="00683BDF" w:rsidRPr="00AB1DC8">
        <w:rPr>
          <w:rFonts w:ascii="Times New Roman" w:eastAsia="Times New Roman" w:hAnsi="Times New Roman"/>
          <w:color w:val="000000" w:themeColor="text1"/>
          <w:lang w:val="en-US" w:eastAsia="es-CR"/>
        </w:rPr>
        <w:tab/>
      </w:r>
      <w:r w:rsidRPr="00AB1DC8">
        <w:rPr>
          <w:rFonts w:ascii="Times New Roman" w:eastAsia="Times New Roman" w:hAnsi="Times New Roman"/>
          <w:color w:val="000000" w:themeColor="text1"/>
          <w:lang w:val="en-US" w:eastAsia="es-CR"/>
        </w:rPr>
        <w:t xml:space="preserve">   PUSC</w:t>
      </w:r>
    </w:p>
    <w:p w14:paraId="3961B5E5" w14:textId="77777777" w:rsidR="001E4F05" w:rsidRPr="00D277DD" w:rsidRDefault="001E4F05" w:rsidP="001E4F0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Sra. T</w:t>
      </w:r>
      <w:r w:rsidRPr="00D277DD">
        <w:rPr>
          <w:rFonts w:ascii="Times New Roman" w:eastAsia="Times New Roman" w:hAnsi="Times New Roman"/>
          <w:color w:val="000000" w:themeColor="text1"/>
          <w:lang w:eastAsia="es-CR"/>
        </w:rPr>
        <w:t>atiana Elena Mata Solano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p>
    <w:p w14:paraId="778638C8" w14:textId="77777777" w:rsidR="005810B5" w:rsidRPr="00656F3F" w:rsidRDefault="005810B5" w:rsidP="005810B5">
      <w:pPr>
        <w:spacing w:after="0" w:line="240" w:lineRule="auto"/>
        <w:rPr>
          <w:rFonts w:ascii="Times New Roman" w:eastAsia="Times New Roman" w:hAnsi="Times New Roman"/>
          <w:color w:val="000000" w:themeColor="text1"/>
          <w:lang w:eastAsia="es-CR"/>
        </w:rPr>
      </w:pPr>
      <w:r w:rsidRPr="00656F3F">
        <w:rPr>
          <w:rFonts w:ascii="Times New Roman" w:eastAsia="Times New Roman" w:hAnsi="Times New Roman"/>
          <w:color w:val="000000" w:themeColor="text1"/>
          <w:lang w:eastAsia="es-CR"/>
        </w:rPr>
        <w:t xml:space="preserve">Sra. Karren Damaris </w:t>
      </w:r>
      <w:bookmarkStart w:id="0" w:name="_Hlk167649889"/>
      <w:r w:rsidRPr="00656F3F">
        <w:rPr>
          <w:rFonts w:ascii="Times New Roman" w:eastAsia="Times New Roman" w:hAnsi="Times New Roman"/>
          <w:color w:val="000000" w:themeColor="text1"/>
          <w:lang w:eastAsia="es-CR"/>
        </w:rPr>
        <w:t xml:space="preserve">Pierre Morris </w:t>
      </w:r>
      <w:bookmarkEnd w:id="0"/>
      <w:r w:rsidRPr="00656F3F">
        <w:rPr>
          <w:rFonts w:ascii="Times New Roman" w:eastAsia="Times New Roman" w:hAnsi="Times New Roman"/>
          <w:color w:val="000000" w:themeColor="text1"/>
          <w:lang w:eastAsia="es-CR"/>
        </w:rPr>
        <w:tab/>
      </w:r>
      <w:r w:rsidRPr="00656F3F">
        <w:rPr>
          <w:rFonts w:ascii="Times New Roman" w:eastAsia="Times New Roman" w:hAnsi="Times New Roman"/>
          <w:color w:val="000000" w:themeColor="text1"/>
          <w:lang w:eastAsia="es-CR"/>
        </w:rPr>
        <w:tab/>
      </w:r>
      <w:r w:rsidRPr="00656F3F">
        <w:rPr>
          <w:rFonts w:ascii="Times New Roman" w:eastAsia="Times New Roman" w:hAnsi="Times New Roman"/>
          <w:color w:val="000000" w:themeColor="text1"/>
          <w:lang w:eastAsia="es-CR"/>
        </w:rPr>
        <w:tab/>
      </w:r>
      <w:r w:rsidRPr="00656F3F">
        <w:rPr>
          <w:rFonts w:ascii="Times New Roman" w:eastAsia="Times New Roman" w:hAnsi="Times New Roman"/>
          <w:color w:val="000000" w:themeColor="text1"/>
          <w:lang w:eastAsia="es-CR"/>
        </w:rPr>
        <w:tab/>
        <w:t xml:space="preserve">   PAREVA</w:t>
      </w:r>
    </w:p>
    <w:p w14:paraId="3B24D907" w14:textId="77777777" w:rsidR="00D277DD" w:rsidRDefault="00D277DD" w:rsidP="00A50FF9">
      <w:pPr>
        <w:spacing w:after="0" w:line="240" w:lineRule="auto"/>
        <w:rPr>
          <w:rFonts w:ascii="Times New Roman" w:eastAsia="Times New Roman" w:hAnsi="Times New Roman"/>
          <w:color w:val="000000" w:themeColor="text1"/>
          <w:lang w:eastAsia="es-CR"/>
        </w:rPr>
      </w:pPr>
    </w:p>
    <w:p w14:paraId="7D0A5424" w14:textId="372B5EA1"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REGIDORES(AS) SUPLENTE</w:t>
      </w:r>
    </w:p>
    <w:p w14:paraId="511B5DE2" w14:textId="77777777" w:rsidR="001E4F05" w:rsidRDefault="001F0243" w:rsidP="00683BD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Fracción</w:t>
      </w:r>
    </w:p>
    <w:p w14:paraId="4B28DE19" w14:textId="77777777" w:rsidR="001E4F05" w:rsidRPr="0013374E" w:rsidRDefault="001E4F05" w:rsidP="001E4F05">
      <w:pPr>
        <w:spacing w:after="0" w:line="240" w:lineRule="auto"/>
        <w:rPr>
          <w:rFonts w:ascii="Times New Roman" w:eastAsia="Times New Roman" w:hAnsi="Times New Roman"/>
          <w:color w:val="000000" w:themeColor="text1"/>
          <w:lang w:eastAsia="es-CR"/>
        </w:rPr>
      </w:pPr>
      <w:r w:rsidRPr="0013374E">
        <w:rPr>
          <w:rFonts w:ascii="Times New Roman" w:eastAsia="Times New Roman" w:hAnsi="Times New Roman"/>
          <w:color w:val="000000" w:themeColor="text1"/>
          <w:lang w:eastAsia="es-CR"/>
        </w:rPr>
        <w:t>Sra. Zeidy Sandi Méndez</w:t>
      </w:r>
      <w:r w:rsidRPr="0013374E">
        <w:rPr>
          <w:rFonts w:ascii="Times New Roman" w:eastAsia="Times New Roman" w:hAnsi="Times New Roman"/>
          <w:color w:val="000000" w:themeColor="text1"/>
          <w:lang w:eastAsia="es-CR"/>
        </w:rPr>
        <w:tab/>
      </w:r>
      <w:r w:rsidRPr="0013374E">
        <w:rPr>
          <w:rFonts w:ascii="Times New Roman" w:eastAsia="Times New Roman" w:hAnsi="Times New Roman"/>
          <w:color w:val="000000" w:themeColor="text1"/>
          <w:lang w:eastAsia="es-CR"/>
        </w:rPr>
        <w:tab/>
      </w:r>
      <w:r w:rsidRPr="0013374E">
        <w:rPr>
          <w:rFonts w:ascii="Times New Roman" w:eastAsia="Times New Roman" w:hAnsi="Times New Roman"/>
          <w:color w:val="000000" w:themeColor="text1"/>
          <w:lang w:eastAsia="es-CR"/>
        </w:rPr>
        <w:tab/>
      </w:r>
      <w:r w:rsidRPr="0013374E">
        <w:rPr>
          <w:rFonts w:ascii="Times New Roman" w:eastAsia="Times New Roman" w:hAnsi="Times New Roman"/>
          <w:color w:val="000000" w:themeColor="text1"/>
          <w:lang w:eastAsia="es-CR"/>
        </w:rPr>
        <w:tab/>
      </w:r>
      <w:r w:rsidRPr="0013374E">
        <w:rPr>
          <w:rFonts w:ascii="Times New Roman" w:eastAsia="Times New Roman" w:hAnsi="Times New Roman"/>
          <w:color w:val="000000" w:themeColor="text1"/>
          <w:lang w:eastAsia="es-CR"/>
        </w:rPr>
        <w:tab/>
        <w:t xml:space="preserve">   PNG</w:t>
      </w:r>
    </w:p>
    <w:p w14:paraId="6A9BCA4A" w14:textId="77777777" w:rsidR="001E4F05" w:rsidRDefault="001E4F05" w:rsidP="001E4F0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Jahaira Granados Ortiz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PUSC</w:t>
      </w:r>
    </w:p>
    <w:p w14:paraId="3C426D4D" w14:textId="77777777" w:rsidR="001E4F05" w:rsidRDefault="001E4F05" w:rsidP="001E4F0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María </w:t>
      </w:r>
      <w:r w:rsidRPr="00F55102">
        <w:rPr>
          <w:rFonts w:ascii="Times New Roman" w:eastAsia="Times New Roman" w:hAnsi="Times New Roman"/>
          <w:color w:val="000000" w:themeColor="text1"/>
          <w:lang w:eastAsia="es-CR"/>
        </w:rPr>
        <w:t>Yorleny</w:t>
      </w:r>
      <w:r w:rsidRPr="00D277DD">
        <w:rPr>
          <w:rFonts w:ascii="Times New Roman" w:eastAsia="Times New Roman" w:hAnsi="Times New Roman"/>
          <w:color w:val="000000" w:themeColor="text1"/>
          <w:lang w:eastAsia="es-CR"/>
        </w:rPr>
        <w:t xml:space="preserve"> Camareno Álvarez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PSD</w:t>
      </w:r>
    </w:p>
    <w:p w14:paraId="7D8E2A26" w14:textId="77777777" w:rsidR="006800ED" w:rsidRDefault="006800ED" w:rsidP="00683BD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p>
    <w:p w14:paraId="66DB2916"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SÍNDICOS(AS) PROPIETARIOS</w:t>
      </w:r>
    </w:p>
    <w:p w14:paraId="00C41E2B" w14:textId="4A7E5554" w:rsidR="001F0243" w:rsidRPr="00683BDF"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sidRPr="00683BDF">
        <w:rPr>
          <w:rFonts w:ascii="Times New Roman" w:eastAsia="Times New Roman" w:hAnsi="Times New Roman"/>
          <w:color w:val="000000" w:themeColor="text1"/>
          <w:lang w:eastAsia="es-CR"/>
        </w:rPr>
        <w:t xml:space="preserve">                                                                                   </w:t>
      </w:r>
      <w:r w:rsidR="00683BDF">
        <w:rPr>
          <w:rFonts w:ascii="Times New Roman" w:eastAsia="Times New Roman" w:hAnsi="Times New Roman"/>
          <w:color w:val="000000" w:themeColor="text1"/>
          <w:lang w:eastAsia="es-CR"/>
        </w:rPr>
        <w:tab/>
      </w:r>
      <w:r w:rsidR="00683BDF">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Distrito </w:t>
      </w:r>
      <w:r>
        <w:rPr>
          <w:rFonts w:ascii="Times New Roman" w:eastAsia="Times New Roman" w:hAnsi="Times New Roman"/>
          <w:color w:val="000000" w:themeColor="text1"/>
          <w:lang w:eastAsia="es-CR"/>
        </w:rPr>
        <w:tab/>
      </w:r>
    </w:p>
    <w:p w14:paraId="314B68FE" w14:textId="459E95B7" w:rsidR="0013374E" w:rsidRDefault="0013374E" w:rsidP="0013374E">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Dinia </w:t>
      </w:r>
      <w:r w:rsidR="005810B5">
        <w:rPr>
          <w:rFonts w:ascii="Times New Roman" w:eastAsia="Times New Roman" w:hAnsi="Times New Roman"/>
          <w:color w:val="000000" w:themeColor="text1"/>
          <w:lang w:eastAsia="es-CR"/>
        </w:rPr>
        <w:t>Patricia Hernández Abarca</w:t>
      </w:r>
      <w:r w:rsidR="005810B5">
        <w:rPr>
          <w:rFonts w:ascii="Times New Roman" w:eastAsia="Times New Roman" w:hAnsi="Times New Roman"/>
          <w:color w:val="000000" w:themeColor="text1"/>
          <w:lang w:eastAsia="es-CR"/>
        </w:rPr>
        <w:tab/>
      </w:r>
      <w:r w:rsidR="005810B5">
        <w:rPr>
          <w:rFonts w:ascii="Times New Roman" w:eastAsia="Times New Roman" w:hAnsi="Times New Roman"/>
          <w:color w:val="000000" w:themeColor="text1"/>
          <w:lang w:eastAsia="es-CR"/>
        </w:rPr>
        <w:tab/>
      </w:r>
      <w:r w:rsidR="005810B5">
        <w:rPr>
          <w:rFonts w:ascii="Times New Roman" w:eastAsia="Times New Roman" w:hAnsi="Times New Roman"/>
          <w:color w:val="000000" w:themeColor="text1"/>
          <w:lang w:eastAsia="es-CR"/>
        </w:rPr>
        <w:tab/>
      </w:r>
      <w:r w:rsidR="005810B5">
        <w:rPr>
          <w:rFonts w:ascii="Times New Roman" w:eastAsia="Times New Roman" w:hAnsi="Times New Roman"/>
          <w:color w:val="000000" w:themeColor="text1"/>
          <w:lang w:eastAsia="es-CR"/>
        </w:rPr>
        <w:tab/>
        <w:t xml:space="preserve">   </w:t>
      </w:r>
      <w:r>
        <w:rPr>
          <w:rFonts w:ascii="Times New Roman" w:eastAsia="Times New Roman" w:hAnsi="Times New Roman"/>
          <w:color w:val="000000" w:themeColor="text1"/>
          <w:lang w:eastAsia="es-CR"/>
        </w:rPr>
        <w:t xml:space="preserve">PLN                Siquirres I </w:t>
      </w:r>
    </w:p>
    <w:p w14:paraId="4DC7ABB0" w14:textId="4565DB46" w:rsidR="00543522" w:rsidRPr="00E86287" w:rsidRDefault="00543522" w:rsidP="0054352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Jazz Reynaldo Solís Thompson</w:t>
      </w:r>
      <w:r w:rsidRPr="00E86287">
        <w:t xml:space="preserve"> </w:t>
      </w:r>
      <w:r w:rsidR="005810B5">
        <w:tab/>
      </w:r>
      <w:r w:rsidR="005810B5">
        <w:tab/>
      </w:r>
      <w:r w:rsidR="005810B5">
        <w:tab/>
      </w:r>
      <w:r w:rsidR="005810B5">
        <w:tab/>
        <w:t xml:space="preserve">   </w:t>
      </w:r>
      <w:r>
        <w:rPr>
          <w:rFonts w:ascii="Times New Roman" w:eastAsia="Times New Roman" w:hAnsi="Times New Roman"/>
          <w:color w:val="000000" w:themeColor="text1"/>
          <w:lang w:eastAsia="es-CR"/>
        </w:rPr>
        <w:t>PLN</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Pacuarito II</w:t>
      </w:r>
    </w:p>
    <w:p w14:paraId="72FD6CB1" w14:textId="77777777" w:rsidR="00543522" w:rsidRPr="00E86287" w:rsidRDefault="00543522" w:rsidP="0054352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Bernarda Maria González Chavarría</w:t>
      </w:r>
      <w:r w:rsidRPr="00E86287">
        <w:t xml:space="preserve"> </w:t>
      </w:r>
      <w:r>
        <w:tab/>
      </w:r>
      <w:r>
        <w:tab/>
      </w:r>
      <w:r>
        <w:tab/>
        <w:t xml:space="preserve">   </w:t>
      </w:r>
      <w:r w:rsidRPr="00E86287">
        <w:rPr>
          <w:rFonts w:ascii="Times New Roman" w:eastAsia="Times New Roman" w:hAnsi="Times New Roman"/>
          <w:color w:val="000000" w:themeColor="text1"/>
          <w:lang w:eastAsia="es-CR"/>
        </w:rPr>
        <w:t>PSD</w:t>
      </w:r>
      <w:r w:rsidRPr="00E86287">
        <w:rPr>
          <w:rFonts w:ascii="Times New Roman" w:eastAsia="Times New Roman" w:hAnsi="Times New Roman"/>
          <w:color w:val="000000" w:themeColor="text1"/>
          <w:lang w:eastAsia="es-CR"/>
        </w:rPr>
        <w:tab/>
        <w:t xml:space="preserve">              Florida</w:t>
      </w:r>
      <w:r w:rsidRPr="00E86287">
        <w:rPr>
          <w:rFonts w:ascii="Times New Roman" w:eastAsia="Times New Roman" w:hAnsi="Times New Roman"/>
          <w:color w:val="000000" w:themeColor="text1"/>
          <w:lang w:eastAsia="es-CR"/>
        </w:rPr>
        <w:tab/>
        <w:t xml:space="preserve"> III</w:t>
      </w:r>
    </w:p>
    <w:p w14:paraId="19A3607B" w14:textId="15163248" w:rsidR="00543522" w:rsidRPr="00E86287" w:rsidRDefault="00543522" w:rsidP="0054352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José Antonio Enríquez García</w:t>
      </w:r>
      <w:r w:rsidRPr="00E86287">
        <w:t xml:space="preserve"> </w:t>
      </w:r>
      <w:r>
        <w:tab/>
      </w:r>
      <w:r>
        <w:tab/>
      </w:r>
      <w:r>
        <w:tab/>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Germania IV</w:t>
      </w:r>
    </w:p>
    <w:p w14:paraId="1817D7F7" w14:textId="77777777" w:rsidR="00543522" w:rsidRDefault="00543522" w:rsidP="00543522">
      <w:pPr>
        <w:spacing w:after="0" w:line="240" w:lineRule="auto"/>
        <w:jc w:val="both"/>
        <w:rPr>
          <w:rFonts w:ascii="Times New Roman" w:eastAsia="Times New Roman" w:hAnsi="Times New Roman"/>
          <w:color w:val="000000" w:themeColor="text1"/>
          <w:lang w:val="en-US" w:eastAsia="es-CR"/>
        </w:rPr>
      </w:pPr>
      <w:r>
        <w:rPr>
          <w:rFonts w:ascii="Times New Roman" w:eastAsia="Times New Roman" w:hAnsi="Times New Roman"/>
          <w:color w:val="000000" w:themeColor="text1"/>
          <w:lang w:val="en-US" w:eastAsia="es-CR"/>
        </w:rPr>
        <w:t xml:space="preserve">Sra. </w:t>
      </w:r>
      <w:r w:rsidRPr="00632439">
        <w:rPr>
          <w:rFonts w:ascii="Times New Roman" w:eastAsia="Times New Roman" w:hAnsi="Times New Roman"/>
          <w:color w:val="000000" w:themeColor="text1"/>
          <w:lang w:val="en-US" w:eastAsia="es-CR"/>
        </w:rPr>
        <w:t>Lavonne Yesenia Whittingham Channer</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t xml:space="preserve">   PLN</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t xml:space="preserve"> Cairo V</w:t>
      </w:r>
    </w:p>
    <w:p w14:paraId="43A56CD9" w14:textId="77777777" w:rsidR="00543522" w:rsidRPr="00E86287" w:rsidRDefault="00543522" w:rsidP="0054352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Hazel Camacho Esquivel</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PLN</w:t>
      </w:r>
      <w:r w:rsidRPr="00E86287">
        <w:rPr>
          <w:rFonts w:ascii="Times New Roman" w:eastAsia="Times New Roman" w:hAnsi="Times New Roman"/>
          <w:color w:val="000000" w:themeColor="text1"/>
          <w:lang w:eastAsia="es-CR"/>
        </w:rPr>
        <w:tab/>
      </w:r>
      <w:r w:rsidRPr="00E86287">
        <w:rPr>
          <w:rFonts w:ascii="Times New Roman" w:eastAsia="Times New Roman" w:hAnsi="Times New Roman"/>
          <w:color w:val="000000" w:themeColor="text1"/>
          <w:lang w:eastAsia="es-CR"/>
        </w:rPr>
        <w:tab/>
        <w:t xml:space="preserve"> Alegría VI</w:t>
      </w:r>
    </w:p>
    <w:p w14:paraId="3C70E033" w14:textId="77777777" w:rsidR="00FD76BC" w:rsidRPr="00AB1DC8" w:rsidRDefault="00FD76BC" w:rsidP="001F0243">
      <w:pPr>
        <w:spacing w:after="0" w:line="240" w:lineRule="auto"/>
        <w:jc w:val="both"/>
        <w:rPr>
          <w:rFonts w:ascii="Times New Roman" w:eastAsia="Times New Roman" w:hAnsi="Times New Roman"/>
          <w:color w:val="000000" w:themeColor="text1"/>
          <w:lang w:eastAsia="es-CR"/>
        </w:rPr>
      </w:pPr>
    </w:p>
    <w:p w14:paraId="451066CB" w14:textId="69F23959" w:rsidR="001F0243" w:rsidRPr="00632439" w:rsidRDefault="00632439" w:rsidP="001F0243">
      <w:pPr>
        <w:spacing w:after="0" w:line="240" w:lineRule="auto"/>
        <w:jc w:val="center"/>
        <w:rPr>
          <w:rFonts w:ascii="Times New Roman" w:eastAsia="Times New Roman" w:hAnsi="Times New Roman"/>
          <w:b/>
          <w:color w:val="000000" w:themeColor="text1"/>
          <w:lang w:eastAsia="es-CR"/>
        </w:rPr>
      </w:pPr>
      <w:r w:rsidRPr="00632439">
        <w:rPr>
          <w:rFonts w:ascii="Times New Roman" w:eastAsia="Times New Roman" w:hAnsi="Times New Roman"/>
          <w:b/>
          <w:color w:val="000000" w:themeColor="text1"/>
          <w:lang w:eastAsia="es-CR"/>
        </w:rPr>
        <w:t>SÍNDICOS (</w:t>
      </w:r>
      <w:r w:rsidR="001F0243" w:rsidRPr="00632439">
        <w:rPr>
          <w:rFonts w:ascii="Times New Roman" w:eastAsia="Times New Roman" w:hAnsi="Times New Roman"/>
          <w:b/>
          <w:color w:val="000000" w:themeColor="text1"/>
          <w:lang w:eastAsia="es-CR"/>
        </w:rPr>
        <w:t xml:space="preserve">AS) SUPLENTES </w:t>
      </w:r>
    </w:p>
    <w:p w14:paraId="21446126" w14:textId="3248B038" w:rsidR="001F0243" w:rsidRDefault="001F0243" w:rsidP="001F0243">
      <w:pPr>
        <w:tabs>
          <w:tab w:val="left" w:pos="5812"/>
        </w:tabs>
        <w:spacing w:after="0" w:line="240" w:lineRule="auto"/>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Fracción</w:t>
      </w:r>
      <w:r>
        <w:rPr>
          <w:rFonts w:ascii="Times New Roman" w:eastAsia="Times New Roman" w:hAnsi="Times New Roman"/>
          <w:color w:val="000000" w:themeColor="text1"/>
          <w:lang w:eastAsia="es-CR"/>
        </w:rPr>
        <w:tab/>
        <w:t xml:space="preserve"> </w:t>
      </w:r>
      <w:r w:rsidR="00E86287">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 xml:space="preserve">Distrito </w:t>
      </w:r>
    </w:p>
    <w:p w14:paraId="318E382D" w14:textId="77777777" w:rsidR="00543522" w:rsidRPr="00AB1DC8" w:rsidRDefault="00543522" w:rsidP="00543522">
      <w:pPr>
        <w:spacing w:after="0" w:line="240" w:lineRule="auto"/>
        <w:rPr>
          <w:rFonts w:ascii="Times New Roman" w:eastAsia="Times New Roman" w:hAnsi="Times New Roman"/>
          <w:color w:val="000000" w:themeColor="text1"/>
          <w:lang w:eastAsia="es-CR"/>
        </w:rPr>
      </w:pPr>
      <w:r w:rsidRPr="00AB1DC8">
        <w:rPr>
          <w:rFonts w:ascii="Times New Roman" w:eastAsia="Times New Roman" w:hAnsi="Times New Roman"/>
          <w:color w:val="000000" w:themeColor="text1"/>
          <w:lang w:eastAsia="es-CR"/>
        </w:rPr>
        <w:t>Sr. Marlon Araya Williams</w:t>
      </w:r>
      <w:r w:rsidRPr="00AB1DC8">
        <w:rPr>
          <w:rFonts w:ascii="Times New Roman" w:eastAsia="Times New Roman" w:hAnsi="Times New Roman"/>
          <w:color w:val="000000" w:themeColor="text1"/>
          <w:lang w:eastAsia="es-CR"/>
        </w:rPr>
        <w:tab/>
      </w:r>
      <w:r w:rsidRPr="00AB1DC8">
        <w:rPr>
          <w:rFonts w:ascii="Times New Roman" w:eastAsia="Times New Roman" w:hAnsi="Times New Roman"/>
          <w:color w:val="000000" w:themeColor="text1"/>
          <w:lang w:eastAsia="es-CR"/>
        </w:rPr>
        <w:tab/>
      </w:r>
      <w:r w:rsidRPr="00AB1DC8">
        <w:rPr>
          <w:rFonts w:ascii="Times New Roman" w:eastAsia="Times New Roman" w:hAnsi="Times New Roman"/>
          <w:color w:val="000000" w:themeColor="text1"/>
          <w:lang w:eastAsia="es-CR"/>
        </w:rPr>
        <w:tab/>
      </w:r>
      <w:r w:rsidRPr="00AB1DC8">
        <w:rPr>
          <w:rFonts w:ascii="Times New Roman" w:eastAsia="Times New Roman" w:hAnsi="Times New Roman"/>
          <w:color w:val="000000" w:themeColor="text1"/>
          <w:lang w:eastAsia="es-CR"/>
        </w:rPr>
        <w:tab/>
      </w:r>
      <w:r w:rsidRPr="00AB1DC8">
        <w:rPr>
          <w:rFonts w:ascii="Times New Roman" w:eastAsia="Times New Roman" w:hAnsi="Times New Roman"/>
          <w:color w:val="000000" w:themeColor="text1"/>
          <w:lang w:eastAsia="es-CR"/>
        </w:rPr>
        <w:tab/>
        <w:t xml:space="preserve">   PLN</w:t>
      </w:r>
      <w:r w:rsidRPr="00AB1DC8">
        <w:rPr>
          <w:rFonts w:ascii="Times New Roman" w:eastAsia="Times New Roman" w:hAnsi="Times New Roman"/>
          <w:color w:val="000000" w:themeColor="text1"/>
          <w:lang w:eastAsia="es-CR"/>
        </w:rPr>
        <w:tab/>
      </w:r>
      <w:r w:rsidRPr="00AB1DC8">
        <w:rPr>
          <w:rFonts w:ascii="Times New Roman" w:eastAsia="Times New Roman" w:hAnsi="Times New Roman"/>
          <w:color w:val="000000" w:themeColor="text1"/>
          <w:lang w:eastAsia="es-CR"/>
        </w:rPr>
        <w:tab/>
        <w:t xml:space="preserve"> Cairo V</w:t>
      </w:r>
    </w:p>
    <w:p w14:paraId="05EB7BB4" w14:textId="53249D6E" w:rsidR="00B42343" w:rsidRPr="00B42343" w:rsidRDefault="00B42343" w:rsidP="00B42343">
      <w:pPr>
        <w:shd w:val="clear" w:color="auto" w:fill="FFFFFF" w:themeFill="background1"/>
        <w:spacing w:after="0" w:line="240" w:lineRule="auto"/>
        <w:jc w:val="center"/>
        <w:rPr>
          <w:rFonts w:ascii="Times New Roman" w:eastAsia="Times New Roman" w:hAnsi="Times New Roman"/>
          <w:b/>
          <w:color w:val="000000" w:themeColor="text1"/>
          <w:lang w:eastAsia="es-CR"/>
        </w:rPr>
      </w:pPr>
      <w:r w:rsidRPr="00B42343">
        <w:rPr>
          <w:rFonts w:ascii="Times New Roman" w:eastAsia="Times New Roman" w:hAnsi="Times New Roman"/>
          <w:b/>
          <w:color w:val="000000" w:themeColor="text1"/>
          <w:lang w:eastAsia="es-CR"/>
        </w:rPr>
        <w:t>ALCALDE</w:t>
      </w:r>
    </w:p>
    <w:p w14:paraId="78B4BA4C" w14:textId="77777777" w:rsidR="00B42343" w:rsidRDefault="00B42343" w:rsidP="00B42343">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2283972E" w14:textId="1D88DA7F" w:rsidR="00B42343" w:rsidRPr="002E45BD" w:rsidRDefault="00B42343" w:rsidP="00B42343">
      <w:pPr>
        <w:shd w:val="clear" w:color="auto" w:fill="FFFFFF" w:themeFill="background1"/>
        <w:spacing w:after="0" w:line="240" w:lineRule="auto"/>
        <w:jc w:val="both"/>
        <w:rPr>
          <w:rFonts w:ascii="Times New Roman" w:eastAsia="Times New Roman" w:hAnsi="Times New Roman"/>
          <w:color w:val="000000" w:themeColor="text1"/>
          <w:lang w:eastAsia="es-CR"/>
        </w:rPr>
      </w:pPr>
      <w:r w:rsidRPr="002E45BD">
        <w:rPr>
          <w:rFonts w:ascii="Times New Roman" w:eastAsia="Times New Roman" w:hAnsi="Times New Roman"/>
          <w:color w:val="000000" w:themeColor="text1"/>
          <w:lang w:eastAsia="es-CR"/>
        </w:rPr>
        <w:t>MSc. Ma</w:t>
      </w:r>
      <w:r>
        <w:rPr>
          <w:rFonts w:ascii="Times New Roman" w:eastAsia="Times New Roman" w:hAnsi="Times New Roman"/>
          <w:color w:val="000000" w:themeColor="text1"/>
          <w:lang w:eastAsia="es-CR"/>
        </w:rPr>
        <w:t xml:space="preserve">ureén Cash Araya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A</w:t>
      </w:r>
      <w:r w:rsidRPr="002E45BD">
        <w:rPr>
          <w:rFonts w:ascii="Times New Roman" w:eastAsia="Times New Roman" w:hAnsi="Times New Roman"/>
          <w:color w:val="000000" w:themeColor="text1"/>
          <w:lang w:eastAsia="es-CR"/>
        </w:rPr>
        <w:t>lcaldesa</w:t>
      </w:r>
      <w:r>
        <w:rPr>
          <w:rFonts w:ascii="Times New Roman" w:eastAsia="Times New Roman" w:hAnsi="Times New Roman"/>
          <w:color w:val="000000" w:themeColor="text1"/>
          <w:lang w:eastAsia="es-CR"/>
        </w:rPr>
        <w:t xml:space="preserve"> a.i. </w:t>
      </w:r>
      <w:r w:rsidRPr="002E45BD">
        <w:rPr>
          <w:rFonts w:ascii="Times New Roman" w:eastAsia="Times New Roman" w:hAnsi="Times New Roman"/>
          <w:color w:val="000000" w:themeColor="text1"/>
          <w:lang w:eastAsia="es-CR"/>
        </w:rPr>
        <w:t xml:space="preserve"> </w:t>
      </w:r>
    </w:p>
    <w:p w14:paraId="6D40CCEF" w14:textId="77777777" w:rsidR="001F0243" w:rsidRPr="00C740B0" w:rsidRDefault="001F0243" w:rsidP="001F0243">
      <w:pPr>
        <w:spacing w:after="0" w:line="240" w:lineRule="auto"/>
        <w:jc w:val="center"/>
        <w:rPr>
          <w:rFonts w:ascii="Times New Roman" w:eastAsia="Times New Roman" w:hAnsi="Times New Roman"/>
          <w:b/>
          <w:color w:val="000000" w:themeColor="text1"/>
          <w:lang w:eastAsia="es-CR"/>
        </w:rPr>
      </w:pPr>
    </w:p>
    <w:p w14:paraId="081146B3" w14:textId="497A4D7F" w:rsidR="001A7270" w:rsidRPr="002E45BD" w:rsidRDefault="001A7270" w:rsidP="001A7270">
      <w:pPr>
        <w:spacing w:after="0" w:line="240" w:lineRule="auto"/>
        <w:ind w:left="3540"/>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      </w:t>
      </w:r>
      <w:r w:rsidRPr="001A7270">
        <w:rPr>
          <w:rFonts w:ascii="Times New Roman" w:eastAsia="Times New Roman" w:hAnsi="Times New Roman"/>
          <w:b/>
          <w:color w:val="000000" w:themeColor="text1"/>
          <w:lang w:eastAsia="es-CR"/>
        </w:rPr>
        <w:t>SECRETARÍA</w:t>
      </w:r>
    </w:p>
    <w:p w14:paraId="684C0F54" w14:textId="2FD8D61D" w:rsidR="001F0243" w:rsidRDefault="002A281D" w:rsidP="001F0243">
      <w:pPr>
        <w:spacing w:after="0" w:line="240" w:lineRule="auto"/>
        <w:rPr>
          <w:rFonts w:ascii="Times New Roman" w:eastAsia="Times New Roman" w:hAnsi="Times New Roman"/>
          <w:color w:val="000000" w:themeColor="text1"/>
          <w:lang w:eastAsia="es-CR"/>
        </w:rPr>
      </w:pPr>
      <w:r w:rsidRPr="002E45BD">
        <w:rPr>
          <w:rFonts w:ascii="Times New Roman" w:eastAsia="Times New Roman" w:hAnsi="Times New Roman"/>
          <w:color w:val="000000" w:themeColor="text1"/>
          <w:lang w:eastAsia="es-CR"/>
        </w:rPr>
        <w:t>MSc. Dinorah Cubillo Ortiz</w:t>
      </w:r>
      <w:r w:rsidR="001A7270" w:rsidRPr="002E45BD">
        <w:rPr>
          <w:rFonts w:ascii="Times New Roman" w:eastAsia="Times New Roman" w:hAnsi="Times New Roman"/>
          <w:color w:val="000000" w:themeColor="text1"/>
          <w:lang w:eastAsia="es-CR"/>
        </w:rPr>
        <w:tab/>
      </w:r>
      <w:r w:rsidR="001A7270" w:rsidRPr="002E45BD">
        <w:rPr>
          <w:rFonts w:ascii="Times New Roman" w:eastAsia="Times New Roman" w:hAnsi="Times New Roman"/>
          <w:color w:val="000000" w:themeColor="text1"/>
          <w:lang w:eastAsia="es-CR"/>
        </w:rPr>
        <w:tab/>
      </w:r>
      <w:r w:rsidR="001A7270" w:rsidRPr="002E45BD">
        <w:rPr>
          <w:rFonts w:ascii="Times New Roman" w:eastAsia="Times New Roman" w:hAnsi="Times New Roman"/>
          <w:color w:val="000000" w:themeColor="text1"/>
          <w:lang w:eastAsia="es-CR"/>
        </w:rPr>
        <w:tab/>
      </w:r>
    </w:p>
    <w:p w14:paraId="2C9AD9F9" w14:textId="77777777" w:rsidR="00B42343" w:rsidRPr="002E45BD" w:rsidRDefault="00B42343" w:rsidP="001F0243">
      <w:pPr>
        <w:spacing w:after="0" w:line="240" w:lineRule="auto"/>
        <w:rPr>
          <w:rFonts w:ascii="Times New Roman" w:eastAsia="Times New Roman" w:hAnsi="Times New Roman"/>
          <w:color w:val="000000" w:themeColor="text1"/>
          <w:lang w:eastAsia="es-CR"/>
        </w:rPr>
      </w:pPr>
      <w:bookmarkStart w:id="1" w:name="_GoBack"/>
      <w:bookmarkEnd w:id="1"/>
    </w:p>
    <w:p w14:paraId="54B0F114" w14:textId="770E87CD" w:rsidR="00A31B67" w:rsidRPr="001D75E7" w:rsidRDefault="00A31B67" w:rsidP="00A31B67">
      <w:pPr>
        <w:spacing w:after="0" w:line="240" w:lineRule="auto"/>
        <w:jc w:val="center"/>
        <w:rPr>
          <w:rFonts w:ascii="Times New Roman" w:eastAsia="Times New Roman" w:hAnsi="Times New Roman"/>
          <w:b/>
          <w:color w:val="000000" w:themeColor="text1"/>
          <w:lang w:eastAsia="es-CR"/>
        </w:rPr>
      </w:pPr>
      <w:r w:rsidRPr="001D75E7">
        <w:rPr>
          <w:rFonts w:ascii="Times New Roman" w:eastAsia="Times New Roman" w:hAnsi="Times New Roman"/>
          <w:b/>
          <w:color w:val="000000" w:themeColor="text1"/>
          <w:lang w:eastAsia="es-CR"/>
        </w:rPr>
        <w:t>AUSENTES</w:t>
      </w:r>
    </w:p>
    <w:p w14:paraId="2B966229" w14:textId="77777777" w:rsidR="005810B5" w:rsidRDefault="005810B5" w:rsidP="005810B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D277DD">
        <w:rPr>
          <w:rFonts w:ascii="Times New Roman" w:eastAsia="Times New Roman" w:hAnsi="Times New Roman"/>
          <w:color w:val="000000" w:themeColor="text1"/>
          <w:lang w:eastAsia="es-CR"/>
        </w:rPr>
        <w:t xml:space="preserve">Miriam Elena Hurtado Rodríguez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w:t>
      </w:r>
    </w:p>
    <w:p w14:paraId="6A4124F9" w14:textId="77777777" w:rsidR="00543522" w:rsidRDefault="00543522" w:rsidP="00543522">
      <w:pPr>
        <w:spacing w:after="0" w:line="240" w:lineRule="auto"/>
        <w:rPr>
          <w:rFonts w:ascii="Times New Roman" w:eastAsia="Times New Roman" w:hAnsi="Times New Roman"/>
          <w:color w:val="000000" w:themeColor="text1"/>
          <w:lang w:eastAsia="es-CR"/>
        </w:rPr>
      </w:pPr>
      <w:r w:rsidRPr="00D277DD">
        <w:rPr>
          <w:rFonts w:ascii="Times New Roman" w:eastAsia="Times New Roman" w:hAnsi="Times New Roman"/>
          <w:color w:val="000000" w:themeColor="text1"/>
          <w:lang w:eastAsia="es-CR"/>
        </w:rPr>
        <w:t>Sra. Karla Andrea Alvarado Muñoz</w:t>
      </w:r>
      <w:r w:rsidRPr="00D277DD">
        <w:rPr>
          <w:rFonts w:ascii="Times New Roman" w:eastAsia="Times New Roman" w:hAnsi="Times New Roman"/>
          <w:color w:val="000000" w:themeColor="text1"/>
          <w:lang w:eastAsia="es-CR"/>
        </w:rPr>
        <w:tab/>
      </w:r>
      <w:r w:rsidRPr="00D277DD">
        <w:rPr>
          <w:rFonts w:ascii="Times New Roman" w:eastAsia="Times New Roman" w:hAnsi="Times New Roman"/>
          <w:color w:val="000000" w:themeColor="text1"/>
          <w:lang w:eastAsia="es-CR"/>
        </w:rPr>
        <w:tab/>
      </w:r>
      <w:r w:rsidRPr="00D277DD">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sidRPr="00D277DD">
        <w:rPr>
          <w:rFonts w:ascii="Times New Roman" w:eastAsia="Times New Roman" w:hAnsi="Times New Roman"/>
          <w:color w:val="000000" w:themeColor="text1"/>
          <w:lang w:eastAsia="es-CR"/>
        </w:rPr>
        <w:t xml:space="preserve">   PLN</w:t>
      </w:r>
    </w:p>
    <w:p w14:paraId="7B41B42A" w14:textId="77777777" w:rsidR="00543522" w:rsidRDefault="00543522" w:rsidP="0054352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Álvaro Javier Alvarado Santana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PLN</w:t>
      </w:r>
    </w:p>
    <w:p w14:paraId="29B8ECFC" w14:textId="77777777" w:rsidR="001E4F05" w:rsidRDefault="001E4F05" w:rsidP="001E4F05">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D277DD">
        <w:rPr>
          <w:rFonts w:ascii="Times New Roman" w:eastAsia="Times New Roman" w:hAnsi="Times New Roman"/>
          <w:color w:val="000000" w:themeColor="text1"/>
          <w:lang w:eastAsia="es-CR"/>
        </w:rPr>
        <w:t xml:space="preserve">Roberto Fajardo Jiménez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D277DD">
        <w:rPr>
          <w:rFonts w:ascii="Times New Roman" w:eastAsia="Times New Roman" w:hAnsi="Times New Roman"/>
          <w:color w:val="000000" w:themeColor="text1"/>
          <w:lang w:eastAsia="es-CR"/>
        </w:rPr>
        <w:t>PNR</w:t>
      </w:r>
    </w:p>
    <w:p w14:paraId="697E4583" w14:textId="77777777" w:rsidR="006800ED" w:rsidRPr="00632439" w:rsidRDefault="006800ED" w:rsidP="006800ED">
      <w:pPr>
        <w:spacing w:after="0" w:line="240" w:lineRule="auto"/>
        <w:jc w:val="both"/>
        <w:rPr>
          <w:rFonts w:ascii="Times New Roman" w:eastAsia="Times New Roman" w:hAnsi="Times New Roman"/>
          <w:color w:val="000000" w:themeColor="text1"/>
          <w:lang w:eastAsia="es-CR"/>
        </w:rPr>
      </w:pPr>
      <w:r w:rsidRPr="00632439">
        <w:rPr>
          <w:rFonts w:ascii="Times New Roman" w:eastAsia="Times New Roman" w:hAnsi="Times New Roman"/>
          <w:color w:val="000000" w:themeColor="text1"/>
          <w:lang w:eastAsia="es-CR"/>
        </w:rPr>
        <w:t>Sra. Marjorie Miranda Jiménez</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PLN </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Pacuarito II</w:t>
      </w:r>
    </w:p>
    <w:p w14:paraId="705C7043" w14:textId="77777777" w:rsidR="00543522" w:rsidRPr="00632439" w:rsidRDefault="00543522" w:rsidP="00543522">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Eduardo Pérez Zeledón</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PSD</w:t>
      </w:r>
      <w:r>
        <w:rPr>
          <w:rFonts w:ascii="Times New Roman" w:eastAsia="Times New Roman" w:hAnsi="Times New Roman"/>
          <w:color w:val="000000" w:themeColor="text1"/>
          <w:lang w:eastAsia="es-CR"/>
        </w:rPr>
        <w:tab/>
        <w:t xml:space="preserve">              Florida</w:t>
      </w:r>
      <w:r>
        <w:rPr>
          <w:rFonts w:ascii="Times New Roman" w:eastAsia="Times New Roman" w:hAnsi="Times New Roman"/>
          <w:color w:val="000000" w:themeColor="text1"/>
          <w:lang w:eastAsia="es-CR"/>
        </w:rPr>
        <w:tab/>
        <w:t xml:space="preserve"> III</w:t>
      </w:r>
    </w:p>
    <w:p w14:paraId="71C9971C" w14:textId="77777777" w:rsidR="00543522" w:rsidRDefault="00543522" w:rsidP="00543522">
      <w:pPr>
        <w:spacing w:after="0" w:line="240" w:lineRule="auto"/>
        <w:jc w:val="both"/>
        <w:rPr>
          <w:rFonts w:ascii="Times New Roman" w:eastAsia="Times New Roman" w:hAnsi="Times New Roman"/>
          <w:color w:val="000000" w:themeColor="text1"/>
          <w:lang w:val="en-US" w:eastAsia="es-CR"/>
        </w:rPr>
      </w:pPr>
      <w:r w:rsidRPr="00BE7386">
        <w:rPr>
          <w:rFonts w:ascii="Times New Roman" w:eastAsia="Times New Roman" w:hAnsi="Times New Roman"/>
          <w:color w:val="000000" w:themeColor="text1"/>
          <w:lang w:val="en-US" w:eastAsia="es-CR"/>
        </w:rPr>
        <w:t>Sra</w:t>
      </w:r>
      <w:r>
        <w:rPr>
          <w:rFonts w:ascii="Times New Roman" w:eastAsia="Times New Roman" w:hAnsi="Times New Roman"/>
          <w:color w:val="000000" w:themeColor="text1"/>
          <w:lang w:val="en-US" w:eastAsia="es-CR"/>
        </w:rPr>
        <w:t>. Jaimee Johnson Black</w:t>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Pr>
          <w:rFonts w:ascii="Times New Roman" w:eastAsia="Times New Roman" w:hAnsi="Times New Roman"/>
          <w:color w:val="000000" w:themeColor="text1"/>
          <w:lang w:val="en-US" w:eastAsia="es-CR"/>
        </w:rPr>
        <w:tab/>
      </w:r>
      <w:r w:rsidRPr="00632439">
        <w:rPr>
          <w:rFonts w:ascii="Times New Roman" w:eastAsia="Times New Roman" w:hAnsi="Times New Roman"/>
          <w:color w:val="000000" w:themeColor="text1"/>
          <w:lang w:val="en-US" w:eastAsia="es-CR"/>
        </w:rPr>
        <w:t xml:space="preserve">   PLN               </w:t>
      </w:r>
      <w:r>
        <w:rPr>
          <w:rFonts w:ascii="Times New Roman" w:eastAsia="Times New Roman" w:hAnsi="Times New Roman"/>
          <w:color w:val="000000" w:themeColor="text1"/>
          <w:lang w:val="en-US" w:eastAsia="es-CR"/>
        </w:rPr>
        <w:t xml:space="preserve"> </w:t>
      </w:r>
      <w:r w:rsidRPr="00632439">
        <w:rPr>
          <w:rFonts w:ascii="Times New Roman" w:eastAsia="Times New Roman" w:hAnsi="Times New Roman"/>
          <w:color w:val="000000" w:themeColor="text1"/>
          <w:lang w:val="en-US" w:eastAsia="es-CR"/>
        </w:rPr>
        <w:t>Germania IV</w:t>
      </w:r>
    </w:p>
    <w:p w14:paraId="10741F0E" w14:textId="04050806" w:rsidR="00632124" w:rsidRDefault="00632124" w:rsidP="00632124">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David Aaron Brenes Redondo</w:t>
      </w:r>
      <w:r>
        <w:rPr>
          <w:rFonts w:ascii="Times New Roman" w:eastAsia="Times New Roman" w:hAnsi="Times New Roman"/>
          <w:color w:val="000000" w:themeColor="text1"/>
          <w:lang w:eastAsia="es-CR"/>
        </w:rPr>
        <w:tab/>
        <w:t xml:space="preserve">          </w:t>
      </w:r>
      <w:r w:rsidR="004B54C4">
        <w:rPr>
          <w:rFonts w:ascii="Times New Roman" w:eastAsia="Times New Roman" w:hAnsi="Times New Roman"/>
          <w:color w:val="000000" w:themeColor="text1"/>
          <w:lang w:eastAsia="es-CR"/>
        </w:rPr>
        <w:t xml:space="preserve">                                </w:t>
      </w:r>
      <w:r>
        <w:rPr>
          <w:rFonts w:ascii="Times New Roman" w:eastAsia="Times New Roman" w:hAnsi="Times New Roman"/>
          <w:color w:val="000000" w:themeColor="text1"/>
          <w:lang w:eastAsia="es-CR"/>
        </w:rPr>
        <w:t>PLN</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Alegría VI</w:t>
      </w:r>
    </w:p>
    <w:p w14:paraId="0AF944C7" w14:textId="77777777" w:rsidR="001E4F05" w:rsidRPr="00632439" w:rsidRDefault="001E4F05" w:rsidP="001E4F05">
      <w:pPr>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632439">
        <w:rPr>
          <w:rFonts w:ascii="Times New Roman" w:eastAsia="Times New Roman" w:hAnsi="Times New Roman"/>
          <w:color w:val="000000" w:themeColor="text1"/>
          <w:lang w:eastAsia="es-CR"/>
        </w:rPr>
        <w:t>Alin Carballo Delgado</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PAREVA        Reventazón VII</w:t>
      </w:r>
    </w:p>
    <w:p w14:paraId="4DC0E6DB" w14:textId="77777777" w:rsidR="00632124" w:rsidRPr="00E86287" w:rsidRDefault="00632124" w:rsidP="00632124">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 </w:t>
      </w:r>
      <w:r w:rsidRPr="00E86287">
        <w:rPr>
          <w:rFonts w:ascii="Times New Roman" w:eastAsia="Times New Roman" w:hAnsi="Times New Roman"/>
          <w:color w:val="000000" w:themeColor="text1"/>
          <w:lang w:eastAsia="es-CR"/>
        </w:rPr>
        <w:t>Jeremías Matamoros Zarate</w:t>
      </w:r>
      <w:r w:rsidRPr="00E86287">
        <w:t xml:space="preserve"> </w:t>
      </w:r>
      <w:r>
        <w:tab/>
      </w:r>
      <w:r>
        <w:tab/>
      </w:r>
      <w:r>
        <w:tab/>
      </w:r>
      <w:r>
        <w:tab/>
        <w:t xml:space="preserve">    </w:t>
      </w:r>
      <w:r>
        <w:tab/>
        <w:t xml:space="preserve">    </w:t>
      </w:r>
      <w:r w:rsidRPr="00E86287">
        <w:rPr>
          <w:rFonts w:ascii="Times New Roman" w:eastAsia="Times New Roman" w:hAnsi="Times New Roman"/>
          <w:color w:val="000000" w:themeColor="text1"/>
          <w:lang w:eastAsia="es-CR"/>
        </w:rPr>
        <w:t xml:space="preserve">PLN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Siquirres I</w:t>
      </w:r>
    </w:p>
    <w:p w14:paraId="340CF960" w14:textId="77777777" w:rsidR="00543522" w:rsidRPr="00C740B0" w:rsidRDefault="00543522" w:rsidP="00543522">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Sra. </w:t>
      </w:r>
      <w:r w:rsidRPr="00E86287">
        <w:rPr>
          <w:rFonts w:ascii="Times New Roman" w:eastAsia="Times New Roman" w:hAnsi="Times New Roman"/>
          <w:color w:val="000000" w:themeColor="text1"/>
          <w:lang w:eastAsia="es-CR"/>
        </w:rPr>
        <w:t>Yesenia Salazar Herrera</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E86287">
        <w:rPr>
          <w:rFonts w:ascii="Times New Roman" w:eastAsia="Times New Roman" w:hAnsi="Times New Roman"/>
          <w:color w:val="000000" w:themeColor="text1"/>
          <w:lang w:eastAsia="es-CR"/>
        </w:rPr>
        <w:t xml:space="preserve">PAREVA       </w:t>
      </w:r>
      <w:r>
        <w:rPr>
          <w:rFonts w:ascii="Times New Roman" w:eastAsia="Times New Roman" w:hAnsi="Times New Roman"/>
          <w:color w:val="000000" w:themeColor="text1"/>
          <w:lang w:eastAsia="es-CR"/>
        </w:rPr>
        <w:t xml:space="preserve"> </w:t>
      </w:r>
      <w:r w:rsidRPr="00E86287">
        <w:rPr>
          <w:rFonts w:ascii="Times New Roman" w:eastAsia="Times New Roman" w:hAnsi="Times New Roman"/>
          <w:color w:val="000000" w:themeColor="text1"/>
          <w:lang w:eastAsia="es-CR"/>
        </w:rPr>
        <w:t>Reventazón VII</w:t>
      </w:r>
    </w:p>
    <w:p w14:paraId="65D05B67" w14:textId="77777777" w:rsidR="006800ED" w:rsidRDefault="006800ED" w:rsidP="006800ED">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Sr. Randal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Alcalde </w:t>
      </w:r>
    </w:p>
    <w:p w14:paraId="084CA380" w14:textId="7CC4756A" w:rsidR="00D27CF7" w:rsidRDefault="00D27CF7" w:rsidP="00D27CF7">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Lic. Luis Fernando Delgado Duran</w:t>
      </w:r>
      <w:r>
        <w:rPr>
          <w:rFonts w:ascii="Times New Roman" w:eastAsia="Times New Roman" w:hAnsi="Times New Roman"/>
          <w:color w:val="000000" w:themeColor="text1"/>
          <w:lang w:eastAsia="es-CR"/>
        </w:rPr>
        <w:tab/>
        <w:t xml:space="preserve">            Vicealcalde </w:t>
      </w:r>
    </w:p>
    <w:p w14:paraId="36422137" w14:textId="4426301F" w:rsidR="00FA5A8E" w:rsidRPr="00FA5A8E" w:rsidRDefault="00FA5A8E" w:rsidP="00FA5A8E">
      <w:pPr>
        <w:spacing w:after="0" w:line="240" w:lineRule="auto"/>
        <w:rPr>
          <w:rFonts w:ascii="Times New Roman" w:eastAsia="Times New Roman" w:hAnsi="Times New Roman"/>
          <w:color w:val="000000" w:themeColor="text1"/>
          <w:lang w:eastAsia="es-CR"/>
        </w:rPr>
      </w:pPr>
      <w:r w:rsidRPr="00FA5A8E">
        <w:rPr>
          <w:rFonts w:ascii="Times New Roman" w:eastAsia="Times New Roman" w:hAnsi="Times New Roman"/>
          <w:color w:val="000000" w:themeColor="text1"/>
          <w:lang w:eastAsia="es-CR"/>
        </w:rPr>
        <w:t xml:space="preserve">Lic. Randal Salas Rojas </w:t>
      </w:r>
      <w:r w:rsidRPr="00FA5A8E">
        <w:rPr>
          <w:rFonts w:ascii="Times New Roman" w:eastAsia="Times New Roman" w:hAnsi="Times New Roman"/>
          <w:color w:val="000000" w:themeColor="text1"/>
          <w:lang w:eastAsia="es-CR"/>
        </w:rPr>
        <w:tab/>
      </w:r>
      <w:r w:rsidR="00632124">
        <w:rPr>
          <w:rFonts w:ascii="Times New Roman" w:eastAsia="Times New Roman" w:hAnsi="Times New Roman"/>
          <w:color w:val="000000" w:themeColor="text1"/>
          <w:lang w:eastAsia="es-CR"/>
        </w:rPr>
        <w:tab/>
        <w:t xml:space="preserve">            </w:t>
      </w:r>
      <w:r w:rsidRPr="00FA5A8E">
        <w:rPr>
          <w:rFonts w:ascii="Times New Roman" w:eastAsia="Times New Roman" w:hAnsi="Times New Roman"/>
          <w:color w:val="000000" w:themeColor="text1"/>
          <w:lang w:eastAsia="es-CR"/>
        </w:rPr>
        <w:t>Asesor L</w:t>
      </w:r>
      <w:r>
        <w:rPr>
          <w:rFonts w:ascii="Times New Roman" w:eastAsia="Times New Roman" w:hAnsi="Times New Roman"/>
          <w:color w:val="000000" w:themeColor="text1"/>
          <w:lang w:eastAsia="es-CR"/>
        </w:rPr>
        <w:t xml:space="preserve">egal </w:t>
      </w:r>
    </w:p>
    <w:p w14:paraId="42870FA7" w14:textId="66BC4C84" w:rsidR="001F0243" w:rsidRPr="00A31B67" w:rsidRDefault="001F0243" w:rsidP="00BE7386">
      <w:pPr>
        <w:spacing w:after="0" w:line="240" w:lineRule="auto"/>
        <w:rPr>
          <w:rFonts w:ascii="Times New Roman" w:eastAsia="Times New Roman" w:hAnsi="Times New Roman"/>
          <w:color w:val="000000" w:themeColor="text1"/>
          <w:lang w:eastAsia="es-CR"/>
        </w:rPr>
      </w:pPr>
    </w:p>
    <w:p w14:paraId="1C761CF0" w14:textId="77777777" w:rsidR="001F0243" w:rsidRDefault="001F0243" w:rsidP="001F0243">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ASISTENTES POR INVITACIÓN</w:t>
      </w:r>
    </w:p>
    <w:p w14:paraId="7A40F275" w14:textId="44A5DB9E" w:rsidR="001F0243" w:rsidRDefault="001F0243" w:rsidP="001F0243">
      <w:pPr>
        <w:spacing w:after="0" w:line="240" w:lineRule="auto"/>
        <w:jc w:val="right"/>
        <w:rPr>
          <w:rFonts w:ascii="Times New Roman" w:eastAsia="Times New Roman" w:hAnsi="Times New Roman"/>
          <w:b/>
          <w:color w:val="000000" w:themeColor="text1"/>
          <w:lang w:eastAsia="es-CR"/>
        </w:rPr>
      </w:pPr>
    </w:p>
    <w:p w14:paraId="144E580B" w14:textId="3EAA1DBE" w:rsidR="00935061" w:rsidRPr="00D51945" w:rsidRDefault="001F0243" w:rsidP="00425B01">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 xml:space="preserve">VISITANTES </w:t>
      </w: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34F0FB26" w14:textId="44D09712" w:rsidR="00BE4E7C" w:rsidRPr="00DD4AB6" w:rsidRDefault="00BE4E7C" w:rsidP="00BE4E7C">
      <w:pPr>
        <w:spacing w:after="0" w:line="540" w:lineRule="exact"/>
        <w:jc w:val="both"/>
        <w:rPr>
          <w:rFonts w:ascii="Times New Roman" w:eastAsia="Times New Roman" w:hAnsi="Times New Roman"/>
          <w:b/>
          <w:color w:val="000000" w:themeColor="text1"/>
          <w:sz w:val="24"/>
          <w:szCs w:val="24"/>
          <w:lang w:eastAsia="es-CR"/>
        </w:rPr>
      </w:pPr>
      <w:r w:rsidRPr="00DD4AB6">
        <w:rPr>
          <w:rFonts w:ascii="Times New Roman" w:eastAsia="Times New Roman" w:hAnsi="Times New Roman"/>
          <w:b/>
          <w:color w:val="000000" w:themeColor="text1"/>
          <w:sz w:val="24"/>
          <w:szCs w:val="24"/>
          <w:lang w:eastAsia="es-CR"/>
        </w:rPr>
        <w:lastRenderedPageBreak/>
        <w:t>ARTÍCULO I.</w:t>
      </w:r>
    </w:p>
    <w:p w14:paraId="6BA1D8D9" w14:textId="088C36EF" w:rsidR="00E80E61" w:rsidRDefault="00E80E61" w:rsidP="00E80E61">
      <w:pPr>
        <w:spacing w:after="0" w:line="540" w:lineRule="exact"/>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3B08DBC4" w14:textId="77777777" w:rsidR="00E80E61" w:rsidRPr="00D51945"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5DE3CD6F" w14:textId="4B59B078"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074D165C" w14:textId="63376EDD" w:rsidR="00E80E61" w:rsidRDefault="00E80E61" w:rsidP="00E80E61">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 inicial.</w:t>
      </w:r>
    </w:p>
    <w:p w14:paraId="60A4F325" w14:textId="3123BC75" w:rsidR="00DF081F" w:rsidRDefault="001557DC" w:rsidP="00543522">
      <w:pPr>
        <w:pStyle w:val="Prrafodelista"/>
        <w:numPr>
          <w:ilvl w:val="0"/>
          <w:numId w:val="3"/>
        </w:numPr>
        <w:spacing w:line="540" w:lineRule="exact"/>
        <w:jc w:val="both"/>
        <w:rPr>
          <w:color w:val="000000" w:themeColor="text1"/>
          <w:lang w:val="es-CR" w:eastAsia="es-CR"/>
        </w:rPr>
      </w:pPr>
      <w:r>
        <w:rPr>
          <w:color w:val="000000" w:themeColor="text1"/>
          <w:lang w:val="es-CR" w:eastAsia="es-CR"/>
        </w:rPr>
        <w:t>Atención</w:t>
      </w:r>
      <w:r w:rsidR="00304A78">
        <w:rPr>
          <w:color w:val="000000" w:themeColor="text1"/>
          <w:lang w:val="es-CR" w:eastAsia="es-CR"/>
        </w:rPr>
        <w:t xml:space="preserve"> </w:t>
      </w:r>
      <w:r w:rsidR="00543522" w:rsidRPr="00543522">
        <w:rPr>
          <w:color w:val="000000" w:themeColor="text1"/>
          <w:lang w:val="es-CR" w:eastAsia="es-CR"/>
        </w:rPr>
        <w:t xml:space="preserve">a la Sra. </w:t>
      </w:r>
      <w:r w:rsidRPr="00543522">
        <w:rPr>
          <w:color w:val="000000" w:themeColor="text1"/>
          <w:lang w:val="es-CR" w:eastAsia="es-CR"/>
        </w:rPr>
        <w:t>María</w:t>
      </w:r>
      <w:r w:rsidR="00543522" w:rsidRPr="00543522">
        <w:rPr>
          <w:color w:val="000000" w:themeColor="text1"/>
          <w:lang w:val="es-CR" w:eastAsia="es-CR"/>
        </w:rPr>
        <w:t xml:space="preserve"> Marta Carballo Arce/Diputada de la Asamblea Legislativa, rendición de cuentas.</w:t>
      </w:r>
    </w:p>
    <w:p w14:paraId="0BD04D20" w14:textId="57F9194B" w:rsidR="00057418" w:rsidRPr="00057418" w:rsidRDefault="00057418" w:rsidP="00A755DA">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 xml:space="preserve">ARTÍCULO II. </w:t>
      </w:r>
    </w:p>
    <w:p w14:paraId="7548E3A4" w14:textId="77777777" w:rsidR="00E80E61" w:rsidRPr="00D51945"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85213B3" w14:textId="25CBBAA2" w:rsidR="00E80E61" w:rsidRDefault="00E80E61" w:rsidP="00DF081F">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0228BCF7" w14:textId="59D475E0" w:rsidR="007C77CB" w:rsidRPr="007C77CB" w:rsidRDefault="007C77CB" w:rsidP="007C77CB">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Pr>
          <w:rFonts w:ascii="Times New Roman" w:hAnsi="Times New Roman"/>
          <w:sz w:val="24"/>
          <w:szCs w:val="24"/>
        </w:rPr>
        <w:t xml:space="preserve">Se continua con al </w:t>
      </w:r>
      <w:r w:rsidRPr="00372881">
        <w:rPr>
          <w:rFonts w:ascii="Times New Roman" w:hAnsi="Times New Roman"/>
          <w:sz w:val="24"/>
          <w:szCs w:val="24"/>
        </w:rPr>
        <w:t xml:space="preserve">artículo </w:t>
      </w:r>
      <w:r>
        <w:rPr>
          <w:rFonts w:ascii="Times New Roman" w:hAnsi="Times New Roman"/>
          <w:sz w:val="24"/>
          <w:szCs w:val="24"/>
        </w:rPr>
        <w:t>III</w:t>
      </w:r>
      <w:r w:rsidR="001557DC">
        <w:rPr>
          <w:rFonts w:ascii="Times New Roman" w:hAnsi="Times New Roman"/>
          <w:sz w:val="24"/>
          <w:szCs w:val="24"/>
        </w:rPr>
        <w:t xml:space="preserve"> atención </w:t>
      </w:r>
      <w:r w:rsidR="001557DC" w:rsidRPr="001557DC">
        <w:rPr>
          <w:rFonts w:ascii="Times New Roman" w:hAnsi="Times New Roman"/>
          <w:sz w:val="24"/>
          <w:szCs w:val="24"/>
        </w:rPr>
        <w:t>a la Sra. María Marta Carballo Arce/Diputada de la Asamblea Legislativa, rendición de cuentas</w:t>
      </w:r>
      <w:r w:rsidR="001557DC">
        <w:rPr>
          <w:rFonts w:ascii="Times New Roman" w:hAnsi="Times New Roman"/>
          <w:sz w:val="24"/>
          <w:szCs w:val="24"/>
        </w:rPr>
        <w:t>.</w:t>
      </w:r>
      <w:r>
        <w:rPr>
          <w:rFonts w:ascii="Times New Roman" w:hAnsi="Times New Roman"/>
          <w:sz w:val="24"/>
          <w:szCs w:val="24"/>
        </w:rPr>
        <w:t xml:space="preserve"> ---------------------------</w:t>
      </w:r>
    </w:p>
    <w:p w14:paraId="70C0E423" w14:textId="32126208" w:rsidR="000C337F" w:rsidRPr="00D51945" w:rsidRDefault="00DE7FB8" w:rsidP="0005741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000C337F" w:rsidRPr="00D51945">
        <w:rPr>
          <w:rFonts w:ascii="Times New Roman" w:eastAsia="Times New Roman" w:hAnsi="Times New Roman"/>
          <w:b/>
          <w:color w:val="000000" w:themeColor="text1"/>
          <w:sz w:val="24"/>
          <w:szCs w:val="24"/>
          <w:lang w:eastAsia="es-CR"/>
        </w:rPr>
        <w:t xml:space="preserve">. </w:t>
      </w:r>
    </w:p>
    <w:p w14:paraId="32DCFC68" w14:textId="2B7D6B03" w:rsidR="00DF081F" w:rsidRDefault="001557DC" w:rsidP="00057418">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color w:val="000000" w:themeColor="text1"/>
          <w:sz w:val="24"/>
          <w:szCs w:val="24"/>
          <w:lang w:eastAsia="es-CR"/>
        </w:rPr>
        <w:t>Atención a la Sra. María Marta Carballo Arce/Diputada de la Asamblea Legislativa, rendición de cuentas.</w:t>
      </w:r>
      <w:r>
        <w:rPr>
          <w:rFonts w:ascii="Times New Roman" w:eastAsia="Times New Roman" w:hAnsi="Times New Roman"/>
          <w:color w:val="000000" w:themeColor="text1"/>
          <w:sz w:val="24"/>
          <w:szCs w:val="24"/>
          <w:lang w:eastAsia="es-CR"/>
        </w:rPr>
        <w:t xml:space="preserve"> -----------------------------------</w:t>
      </w:r>
      <w:r w:rsidR="00656F3F">
        <w:rPr>
          <w:rFonts w:ascii="Times New Roman" w:eastAsia="Times New Roman" w:hAnsi="Times New Roman"/>
          <w:color w:val="000000" w:themeColor="text1"/>
          <w:sz w:val="24"/>
          <w:szCs w:val="24"/>
          <w:lang w:eastAsia="es-CR"/>
        </w:rPr>
        <w:t>-----------------------------------------------------------------------</w:t>
      </w:r>
    </w:p>
    <w:p w14:paraId="38946055" w14:textId="39A4A74C" w:rsidR="001557DC" w:rsidRDefault="00EE441C"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BD448A">
        <w:rPr>
          <w:rFonts w:ascii="Times New Roman" w:eastAsia="Times New Roman" w:hAnsi="Times New Roman"/>
          <w:color w:val="000000" w:themeColor="text1"/>
          <w:sz w:val="24"/>
          <w:szCs w:val="24"/>
          <w:lang w:eastAsia="es-CR"/>
        </w:rPr>
        <w:t>P</w:t>
      </w:r>
      <w:r w:rsidR="00BD448A" w:rsidRPr="00BD448A">
        <w:rPr>
          <w:rFonts w:ascii="Times New Roman" w:eastAsia="Times New Roman" w:hAnsi="Times New Roman"/>
          <w:color w:val="000000" w:themeColor="text1"/>
          <w:sz w:val="24"/>
          <w:szCs w:val="24"/>
          <w:lang w:eastAsia="es-CR"/>
        </w:rPr>
        <w:t>roce</w:t>
      </w:r>
      <w:r w:rsidR="00BD448A">
        <w:rPr>
          <w:rFonts w:ascii="Times New Roman" w:eastAsia="Times New Roman" w:hAnsi="Times New Roman"/>
          <w:color w:val="000000" w:themeColor="text1"/>
          <w:sz w:val="24"/>
          <w:szCs w:val="24"/>
          <w:lang w:eastAsia="es-CR"/>
        </w:rPr>
        <w:t>de a continuar con e</w:t>
      </w:r>
      <w:r w:rsidR="00BD448A" w:rsidRPr="00BD448A">
        <w:rPr>
          <w:rFonts w:ascii="Times New Roman" w:eastAsia="Times New Roman" w:hAnsi="Times New Roman"/>
          <w:color w:val="000000" w:themeColor="text1"/>
          <w:sz w:val="24"/>
          <w:szCs w:val="24"/>
          <w:lang w:eastAsia="es-CR"/>
        </w:rPr>
        <w:t>l artículo III del orden del día, enfocado en la atención a</w:t>
      </w:r>
      <w:r w:rsidR="00BD448A">
        <w:rPr>
          <w:rFonts w:ascii="Times New Roman" w:eastAsia="Times New Roman" w:hAnsi="Times New Roman"/>
          <w:color w:val="000000" w:themeColor="text1"/>
          <w:sz w:val="24"/>
          <w:szCs w:val="24"/>
          <w:lang w:eastAsia="es-CR"/>
        </w:rPr>
        <w:t xml:space="preserve"> la diputada</w:t>
      </w:r>
      <w:r w:rsidR="00BD448A" w:rsidRPr="00BD448A">
        <w:rPr>
          <w:rFonts w:ascii="Times New Roman" w:eastAsia="Times New Roman" w:hAnsi="Times New Roman"/>
          <w:color w:val="000000" w:themeColor="text1"/>
          <w:sz w:val="24"/>
          <w:szCs w:val="24"/>
          <w:lang w:eastAsia="es-CR"/>
        </w:rPr>
        <w:t xml:space="preserve"> María Marta Carballo Arce. </w:t>
      </w:r>
      <w:r w:rsidR="00AB1DC8">
        <w:rPr>
          <w:rFonts w:ascii="Times New Roman" w:eastAsia="Times New Roman" w:hAnsi="Times New Roman"/>
          <w:color w:val="000000" w:themeColor="text1"/>
          <w:sz w:val="24"/>
          <w:szCs w:val="24"/>
          <w:lang w:eastAsia="es-CR"/>
        </w:rPr>
        <w:t>E</w:t>
      </w:r>
      <w:r w:rsidR="00BD448A" w:rsidRPr="00BD448A">
        <w:rPr>
          <w:rFonts w:ascii="Times New Roman" w:eastAsia="Times New Roman" w:hAnsi="Times New Roman"/>
          <w:color w:val="000000" w:themeColor="text1"/>
          <w:sz w:val="24"/>
          <w:szCs w:val="24"/>
          <w:lang w:eastAsia="es-CR"/>
        </w:rPr>
        <w:t xml:space="preserve">xpresó su gratitud por su propuesta de rendir cuentas en una sesión extraordinaria, destacando la importancia de estos encuentros para el futuro de la </w:t>
      </w:r>
      <w:r w:rsidR="00BD448A">
        <w:rPr>
          <w:rFonts w:ascii="Times New Roman" w:eastAsia="Times New Roman" w:hAnsi="Times New Roman"/>
          <w:color w:val="000000" w:themeColor="text1"/>
          <w:sz w:val="24"/>
          <w:szCs w:val="24"/>
          <w:lang w:eastAsia="es-CR"/>
        </w:rPr>
        <w:t xml:space="preserve">provincia en diversos aspectos, </w:t>
      </w:r>
      <w:r w:rsidR="00BD448A" w:rsidRPr="00BD448A">
        <w:rPr>
          <w:rFonts w:ascii="Times New Roman" w:eastAsia="Times New Roman" w:hAnsi="Times New Roman"/>
          <w:color w:val="000000" w:themeColor="text1"/>
          <w:sz w:val="24"/>
          <w:szCs w:val="24"/>
          <w:lang w:eastAsia="es-CR"/>
        </w:rPr>
        <w:t xml:space="preserve">subrayó la relevancia y el interés que estos acercamientos generan entre la </w:t>
      </w:r>
      <w:r w:rsidR="009C38A9" w:rsidRPr="00BD448A">
        <w:rPr>
          <w:rFonts w:ascii="Times New Roman" w:eastAsia="Times New Roman" w:hAnsi="Times New Roman"/>
          <w:color w:val="000000" w:themeColor="text1"/>
          <w:sz w:val="24"/>
          <w:szCs w:val="24"/>
          <w:lang w:eastAsia="es-CR"/>
        </w:rPr>
        <w:t>población.</w:t>
      </w:r>
      <w:r w:rsidR="009C38A9">
        <w:rPr>
          <w:rFonts w:ascii="Times New Roman" w:eastAsia="Times New Roman" w:hAnsi="Times New Roman"/>
          <w:color w:val="000000" w:themeColor="text1"/>
          <w:sz w:val="24"/>
          <w:szCs w:val="24"/>
          <w:lang w:eastAsia="es-CR"/>
        </w:rPr>
        <w:t xml:space="preserve"> Le da la bienvenida y le otorga el espacio, para que se refiera a su rendición de cuentas. -----------------------------------------------------------------------------</w:t>
      </w:r>
    </w:p>
    <w:p w14:paraId="4A76FFCE" w14:textId="78F3AB93" w:rsidR="00B624EE" w:rsidRPr="00B624EE" w:rsidRDefault="001557DC" w:rsidP="00B624EE">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Mar</w:t>
      </w:r>
      <w:r w:rsidR="00AB02D6">
        <w:rPr>
          <w:rFonts w:ascii="Times New Roman" w:eastAsia="Times New Roman" w:hAnsi="Times New Roman"/>
          <w:b/>
          <w:color w:val="000000" w:themeColor="text1"/>
          <w:sz w:val="24"/>
          <w:szCs w:val="24"/>
          <w:lang w:eastAsia="es-CR"/>
        </w:rPr>
        <w:t>ía M</w:t>
      </w:r>
      <w:r w:rsidRPr="001557DC">
        <w:rPr>
          <w:rFonts w:ascii="Times New Roman" w:eastAsia="Times New Roman" w:hAnsi="Times New Roman"/>
          <w:b/>
          <w:color w:val="000000" w:themeColor="text1"/>
          <w:sz w:val="24"/>
          <w:szCs w:val="24"/>
          <w:lang w:eastAsia="es-CR"/>
        </w:rPr>
        <w:t>arta Carballo Arce:</w:t>
      </w:r>
      <w:r w:rsidR="00B04F20">
        <w:rPr>
          <w:rFonts w:ascii="Times New Roman" w:eastAsia="Times New Roman" w:hAnsi="Times New Roman"/>
          <w:b/>
          <w:color w:val="000000" w:themeColor="text1"/>
          <w:sz w:val="24"/>
          <w:szCs w:val="24"/>
          <w:lang w:eastAsia="es-CR"/>
        </w:rPr>
        <w:t xml:space="preserve"> </w:t>
      </w:r>
      <w:r w:rsidR="00B04F20" w:rsidRPr="00B04F20">
        <w:rPr>
          <w:rFonts w:ascii="Times New Roman" w:eastAsia="Times New Roman" w:hAnsi="Times New Roman"/>
          <w:color w:val="000000" w:themeColor="text1"/>
          <w:sz w:val="24"/>
          <w:szCs w:val="24"/>
          <w:lang w:eastAsia="es-CR"/>
        </w:rPr>
        <w:t>Expresó su gratitud y saludos, destacando la importancia de informar a la comunidad sobre su labor legislativa. Mencionó su compromiso con el bienestar público, enfatizando su práctica anual de presentar informes de labores en diversos cantones. Detalló la presentación y dictaminación de proyectos de ley, incluyendo uno sobre la regulación del mercado de medicamentos para reducir costos. Subrayó su disposición para colaborar con autoridades locales sin importar afiliaciones partidistas, enfocándose en el interés común de Costa Rica.</w:t>
      </w:r>
      <w:r w:rsidR="00B04F20">
        <w:rPr>
          <w:rFonts w:ascii="Times New Roman" w:eastAsia="Times New Roman" w:hAnsi="Times New Roman"/>
          <w:color w:val="000000" w:themeColor="text1"/>
          <w:sz w:val="24"/>
          <w:szCs w:val="24"/>
          <w:lang w:eastAsia="es-CR"/>
        </w:rPr>
        <w:t xml:space="preserve"> </w:t>
      </w:r>
      <w:r w:rsidR="00AB02D6">
        <w:rPr>
          <w:rFonts w:ascii="Times New Roman" w:eastAsia="Times New Roman" w:hAnsi="Times New Roman"/>
          <w:color w:val="000000" w:themeColor="text1"/>
          <w:sz w:val="24"/>
          <w:szCs w:val="24"/>
          <w:lang w:eastAsia="es-CR"/>
        </w:rPr>
        <w:t>Además,</w:t>
      </w:r>
      <w:r w:rsidR="00B04F20">
        <w:rPr>
          <w:rFonts w:ascii="Times New Roman" w:eastAsia="Times New Roman" w:hAnsi="Times New Roman"/>
          <w:color w:val="000000" w:themeColor="text1"/>
          <w:sz w:val="24"/>
          <w:szCs w:val="24"/>
          <w:lang w:eastAsia="es-CR"/>
        </w:rPr>
        <w:t xml:space="preserve"> </w:t>
      </w:r>
      <w:r w:rsidR="00B04F20" w:rsidRPr="00B04F20">
        <w:rPr>
          <w:rFonts w:ascii="Times New Roman" w:eastAsia="Times New Roman" w:hAnsi="Times New Roman"/>
          <w:color w:val="000000" w:themeColor="text1"/>
          <w:sz w:val="24"/>
          <w:szCs w:val="24"/>
          <w:lang w:eastAsia="es-CR"/>
        </w:rPr>
        <w:t xml:space="preserve">destacó varios proyectos legislativos durante su intervención. Entre ellos, el </w:t>
      </w:r>
      <w:r w:rsidR="00B04F20" w:rsidRPr="00B04F20">
        <w:rPr>
          <w:rFonts w:ascii="Times New Roman" w:eastAsia="Times New Roman" w:hAnsi="Times New Roman"/>
          <w:color w:val="000000" w:themeColor="text1"/>
          <w:sz w:val="24"/>
          <w:szCs w:val="24"/>
          <w:lang w:eastAsia="es-CR"/>
        </w:rPr>
        <w:lastRenderedPageBreak/>
        <w:t>expediente 23.283 busca reformar la ley para que los colegios científicos reciban fondos de manera directa del Ministerio de Hacienda, evitando problemas administrativos con el Ministerio de Educación. Además, resaltó la aprobación del expediente 23.340, que penaliza el uso de armas ficticias en delitos en Costa Rica. También mencionó el expediente 23.405, una reforma a la ley de tránsito para penalizar el manejo bajo el efecto de drogas, en contexto de discusiones sobre el consumo recreativo de marihuana. Otros proyectos incluyen la readecuación de impuestos para infraestructura en aeropuertos rurales como los de Liberia y Limón (23.422), y la ley para permitir a municipalidades construir obras de acueducto y alcantarillado con posibilidad de recuperar la inversión a través de tarifas (23.607). También mencionó la ley para permitir el uso de utilidades de colegios técnicos en mejoras de infraestructura educativa (23.703), destacando la relevancia de estos proyectos para su provincia.</w:t>
      </w:r>
      <w:r w:rsidR="00B04F20">
        <w:rPr>
          <w:rFonts w:ascii="Times New Roman" w:eastAsia="Times New Roman" w:hAnsi="Times New Roman"/>
          <w:color w:val="000000" w:themeColor="text1"/>
          <w:sz w:val="24"/>
          <w:szCs w:val="24"/>
          <w:lang w:eastAsia="es-CR"/>
        </w:rPr>
        <w:t xml:space="preserve"> Indica que </w:t>
      </w:r>
      <w:r w:rsidR="00B04F20" w:rsidRPr="00B04F20">
        <w:rPr>
          <w:rFonts w:ascii="Times New Roman" w:eastAsia="Times New Roman" w:hAnsi="Times New Roman"/>
          <w:color w:val="000000" w:themeColor="text1"/>
          <w:sz w:val="24"/>
          <w:szCs w:val="24"/>
          <w:lang w:eastAsia="es-CR"/>
        </w:rPr>
        <w:t>presentó varios proyectos legislativos destacados. El expediente 24.168 propone modificar la ley de armas y explosivos para fortalecer las fuerzas policiales. Además, el expediente 24.057 busca reformar la ley orgánica del sistema bancario nacional para facilitar el acceso al crédito en moneda nacional para pequeñas y medianas empresas, abordando la falta de financiamiento para microempresarios y emprendedores. Otros proyectos incluyen el fortalecimiento de la condición física de servidores públicos policiales (24.060) y una ley para mejorar la salud pública, incluyendo la regionalización en la formación de especialistas médicos para abordar la falta de especialistas y largas listas de espera en la Caja Costarricense de Seguro Social. También se destaca el expediente 23.918, que busca autorizar a entidades descentralizadas a otorgar escrituras ante notarios estatales para agilizar trámites como donaciones municipales.</w:t>
      </w:r>
      <w:r w:rsidR="00B04F20">
        <w:rPr>
          <w:rFonts w:ascii="Times New Roman" w:eastAsia="Times New Roman" w:hAnsi="Times New Roman"/>
          <w:color w:val="000000" w:themeColor="text1"/>
          <w:sz w:val="24"/>
          <w:szCs w:val="24"/>
          <w:lang w:eastAsia="es-CR"/>
        </w:rPr>
        <w:t xml:space="preserve"> Comenta que </w:t>
      </w:r>
      <w:r w:rsidR="00B04F20" w:rsidRPr="00B04F20">
        <w:rPr>
          <w:rFonts w:ascii="Times New Roman" w:eastAsia="Times New Roman" w:hAnsi="Times New Roman"/>
          <w:color w:val="000000" w:themeColor="text1"/>
          <w:sz w:val="24"/>
          <w:szCs w:val="24"/>
          <w:lang w:eastAsia="es-CR"/>
        </w:rPr>
        <w:t xml:space="preserve">ha impulsado varios proyectos legislativos significativos. Entre ellos, destaca el expediente 23.833, que busca permitir a municipalidades intervenir en rutas nacionales para mejorar la red vial. También resalta el expediente 24.311, que propone establecer una alerta rápida para casos de desaparición de mujeres, en respuesta a recientes eventos trágicos de femicidios. Otro proyecto importante es el expediente 24.104, que reforma el Código Penal para aumentar las penas por amenazas a funcionarios públicos. Además, menciona la ley de vivienda productiva y la autorización para la municipalidad de Matina de segregar terrenos para 400 familias. </w:t>
      </w:r>
      <w:r w:rsidR="00CB09D1">
        <w:rPr>
          <w:rFonts w:ascii="Times New Roman" w:eastAsia="Times New Roman" w:hAnsi="Times New Roman"/>
          <w:color w:val="000000" w:themeColor="text1"/>
          <w:sz w:val="24"/>
          <w:szCs w:val="24"/>
          <w:lang w:eastAsia="es-CR"/>
        </w:rPr>
        <w:t xml:space="preserve">La Sra. </w:t>
      </w:r>
      <w:r w:rsidR="00B04F20" w:rsidRPr="00B04F20">
        <w:rPr>
          <w:rFonts w:ascii="Times New Roman" w:eastAsia="Times New Roman" w:hAnsi="Times New Roman"/>
          <w:color w:val="000000" w:themeColor="text1"/>
          <w:sz w:val="24"/>
          <w:szCs w:val="24"/>
          <w:lang w:eastAsia="es-CR"/>
        </w:rPr>
        <w:t>Marta también ha abordado temas educativos y sociales, como la regularización del bachillerato y la provisión de implementos de higiene menstrual para mujeres en situación de pobreza.</w:t>
      </w:r>
      <w:r w:rsidR="00B624EE">
        <w:rPr>
          <w:rFonts w:ascii="Times New Roman" w:eastAsia="Times New Roman" w:hAnsi="Times New Roman"/>
          <w:color w:val="000000" w:themeColor="text1"/>
          <w:sz w:val="24"/>
          <w:szCs w:val="24"/>
          <w:lang w:eastAsia="es-CR"/>
        </w:rPr>
        <w:t xml:space="preserve"> También </w:t>
      </w:r>
      <w:r w:rsidR="00B624EE" w:rsidRPr="00B624EE">
        <w:rPr>
          <w:rFonts w:ascii="Times New Roman" w:eastAsia="Times New Roman" w:hAnsi="Times New Roman"/>
          <w:color w:val="000000" w:themeColor="text1"/>
          <w:sz w:val="24"/>
          <w:szCs w:val="24"/>
          <w:lang w:eastAsia="es-CR"/>
        </w:rPr>
        <w:t xml:space="preserve">ha desempeñado un rol destacado en múltiples iniciativas legislativas y </w:t>
      </w:r>
      <w:r w:rsidR="00B624EE" w:rsidRPr="00B624EE">
        <w:rPr>
          <w:rFonts w:ascii="Times New Roman" w:eastAsia="Times New Roman" w:hAnsi="Times New Roman"/>
          <w:color w:val="000000" w:themeColor="text1"/>
          <w:sz w:val="24"/>
          <w:szCs w:val="24"/>
          <w:lang w:eastAsia="es-CR"/>
        </w:rPr>
        <w:lastRenderedPageBreak/>
        <w:t>gestiones políticas durante su periodo como diputada. Entre sus logros más significativos se destaca su influencia en la ley de apoyo municipal para adultos mayores en pobreza, permitiendo exoneraciones fiscales para este grupo vulnerable. Además, ha liderado esfuerzos en la Comisión de Asuntos Económicos y Turismo, promoviendo la inclusión de cantones excluidos de Alajuela en beneficios de zonas francas, una medida crucial para fomentar el desarrollo económico regional.</w:t>
      </w:r>
    </w:p>
    <w:p w14:paraId="40F988CC" w14:textId="3346CB07" w:rsidR="001557DC" w:rsidRDefault="00B624EE" w:rsidP="00B624EE">
      <w:pPr>
        <w:spacing w:after="0" w:line="540" w:lineRule="exact"/>
        <w:jc w:val="both"/>
        <w:rPr>
          <w:rFonts w:ascii="Times New Roman" w:eastAsia="Times New Roman" w:hAnsi="Times New Roman"/>
          <w:color w:val="000000" w:themeColor="text1"/>
          <w:sz w:val="24"/>
          <w:szCs w:val="24"/>
          <w:lang w:eastAsia="es-CR"/>
        </w:rPr>
      </w:pPr>
      <w:r w:rsidRPr="00B624EE">
        <w:rPr>
          <w:rFonts w:ascii="Times New Roman" w:eastAsia="Times New Roman" w:hAnsi="Times New Roman"/>
          <w:color w:val="000000" w:themeColor="text1"/>
          <w:sz w:val="24"/>
          <w:szCs w:val="24"/>
          <w:lang w:eastAsia="es-CR"/>
        </w:rPr>
        <w:t xml:space="preserve">Su compromiso con Limón ha sido notable, facilitando la gestión de proyectos como el hospital de Limón y el de Guápiles, así como la ley de exoneración de impuestos al banano. </w:t>
      </w:r>
      <w:r w:rsidR="00CB09D1">
        <w:rPr>
          <w:rFonts w:ascii="Times New Roman" w:eastAsia="Times New Roman" w:hAnsi="Times New Roman"/>
          <w:color w:val="000000" w:themeColor="text1"/>
          <w:sz w:val="24"/>
          <w:szCs w:val="24"/>
          <w:lang w:eastAsia="es-CR"/>
        </w:rPr>
        <w:t xml:space="preserve">La Sra. </w:t>
      </w:r>
      <w:r w:rsidRPr="00B624EE">
        <w:rPr>
          <w:rFonts w:ascii="Times New Roman" w:eastAsia="Times New Roman" w:hAnsi="Times New Roman"/>
          <w:color w:val="000000" w:themeColor="text1"/>
          <w:sz w:val="24"/>
          <w:szCs w:val="24"/>
          <w:lang w:eastAsia="es-CR"/>
        </w:rPr>
        <w:t>Marta ha presionado activamente para mantener la categorización internacional del aeropuerto de Limón, asegurando su relevancia para la región. En el ámbito deportivo, ha liderado iniciativas para la realización de los Juegos Nacionales en Limón, impulsando la reactivación económica local y la mejor</w:t>
      </w:r>
      <w:r>
        <w:rPr>
          <w:rFonts w:ascii="Times New Roman" w:eastAsia="Times New Roman" w:hAnsi="Times New Roman"/>
          <w:color w:val="000000" w:themeColor="text1"/>
          <w:sz w:val="24"/>
          <w:szCs w:val="24"/>
          <w:lang w:eastAsia="es-CR"/>
        </w:rPr>
        <w:t xml:space="preserve">a de infraestructura deportiva. </w:t>
      </w:r>
      <w:r w:rsidRPr="00B624EE">
        <w:rPr>
          <w:rFonts w:ascii="Times New Roman" w:eastAsia="Times New Roman" w:hAnsi="Times New Roman"/>
          <w:color w:val="000000" w:themeColor="text1"/>
          <w:sz w:val="24"/>
          <w:szCs w:val="24"/>
          <w:lang w:eastAsia="es-CR"/>
        </w:rPr>
        <w:t xml:space="preserve">Además, </w:t>
      </w:r>
      <w:r w:rsidR="00CB09D1">
        <w:rPr>
          <w:rFonts w:ascii="Times New Roman" w:eastAsia="Times New Roman" w:hAnsi="Times New Roman"/>
          <w:color w:val="000000" w:themeColor="text1"/>
          <w:sz w:val="24"/>
          <w:szCs w:val="24"/>
          <w:lang w:eastAsia="es-CR"/>
        </w:rPr>
        <w:t xml:space="preserve">la Sra. </w:t>
      </w:r>
      <w:r w:rsidRPr="00B624EE">
        <w:rPr>
          <w:rFonts w:ascii="Times New Roman" w:eastAsia="Times New Roman" w:hAnsi="Times New Roman"/>
          <w:color w:val="000000" w:themeColor="text1"/>
          <w:sz w:val="24"/>
          <w:szCs w:val="24"/>
          <w:lang w:eastAsia="es-CR"/>
        </w:rPr>
        <w:t xml:space="preserve">Marta ha sido una defensora incansable de la infraestructura vial en la provincia, abogando por la modernización de la ruta 32 y logrando la aprobación de fondos significativos para indemnizaciones y mejoras viales. En el plano legislativo nacional, ha abordado temas cruciales como la burocracia en emprendimiento, la infraestructura médica y la crisis en la atención </w:t>
      </w:r>
      <w:r>
        <w:rPr>
          <w:rFonts w:ascii="Times New Roman" w:eastAsia="Times New Roman" w:hAnsi="Times New Roman"/>
          <w:color w:val="000000" w:themeColor="text1"/>
          <w:sz w:val="24"/>
          <w:szCs w:val="24"/>
          <w:lang w:eastAsia="es-CR"/>
        </w:rPr>
        <w:t xml:space="preserve">hospitalaria. </w:t>
      </w:r>
      <w:r w:rsidRPr="00B624EE">
        <w:rPr>
          <w:rFonts w:ascii="Times New Roman" w:eastAsia="Times New Roman" w:hAnsi="Times New Roman"/>
          <w:color w:val="000000" w:themeColor="text1"/>
          <w:sz w:val="24"/>
          <w:szCs w:val="24"/>
          <w:lang w:eastAsia="es-CR"/>
        </w:rPr>
        <w:t>Su labor ha sido fundamental para poner en agenda los desafíos y necesidades de Limón a nivel nacional, demostrando un compromiso constante con el desarrollo integral de su provincia y</w:t>
      </w:r>
      <w:r w:rsidR="00CB09D1">
        <w:rPr>
          <w:rFonts w:ascii="Times New Roman" w:eastAsia="Times New Roman" w:hAnsi="Times New Roman"/>
          <w:color w:val="000000" w:themeColor="text1"/>
          <w:sz w:val="24"/>
          <w:szCs w:val="24"/>
          <w:lang w:eastAsia="es-CR"/>
        </w:rPr>
        <w:t xml:space="preserve"> el bienestar de sus habitantes,</w:t>
      </w:r>
      <w:r>
        <w:rPr>
          <w:rFonts w:ascii="Times New Roman" w:eastAsia="Times New Roman" w:hAnsi="Times New Roman"/>
          <w:color w:val="000000" w:themeColor="text1"/>
          <w:sz w:val="24"/>
          <w:szCs w:val="24"/>
          <w:lang w:eastAsia="es-CR"/>
        </w:rPr>
        <w:t xml:space="preserve"> </w:t>
      </w:r>
      <w:r w:rsidRPr="00B624EE">
        <w:rPr>
          <w:rFonts w:ascii="Times New Roman" w:eastAsia="Times New Roman" w:hAnsi="Times New Roman"/>
          <w:color w:val="000000" w:themeColor="text1"/>
          <w:sz w:val="24"/>
          <w:szCs w:val="24"/>
          <w:lang w:eastAsia="es-CR"/>
        </w:rPr>
        <w:t xml:space="preserve">ha estado activamente involucrada en diversas intervenciones legislativas y acciones políticas recientes. Ha expresado una fuerte oposición al fenómeno del femicidio y la violencia contra las mujeres, particularmente en el contexto de incidentes durante eventos deportivos. Además, ha liderado esfuerzos para retrasar el avance del proyecto de ley 23.809, que aborda el reconocimiento de identidades trans para menores sin consentimiento parental. </w:t>
      </w:r>
      <w:r w:rsidR="00CB09D1">
        <w:rPr>
          <w:rFonts w:ascii="Times New Roman" w:eastAsia="Times New Roman" w:hAnsi="Times New Roman"/>
          <w:color w:val="000000" w:themeColor="text1"/>
          <w:sz w:val="24"/>
          <w:szCs w:val="24"/>
          <w:lang w:eastAsia="es-CR"/>
        </w:rPr>
        <w:t xml:space="preserve">La Sra. </w:t>
      </w:r>
      <w:r w:rsidR="00AB1DC8">
        <w:rPr>
          <w:rFonts w:ascii="Times New Roman" w:eastAsia="Times New Roman" w:hAnsi="Times New Roman"/>
          <w:color w:val="000000" w:themeColor="text1"/>
          <w:sz w:val="24"/>
          <w:szCs w:val="24"/>
          <w:lang w:eastAsia="es-CR"/>
        </w:rPr>
        <w:t>Diputada</w:t>
      </w:r>
      <w:r w:rsidRPr="00B624EE">
        <w:rPr>
          <w:rFonts w:ascii="Times New Roman" w:eastAsia="Times New Roman" w:hAnsi="Times New Roman"/>
          <w:color w:val="000000" w:themeColor="text1"/>
          <w:sz w:val="24"/>
          <w:szCs w:val="24"/>
          <w:lang w:eastAsia="es-CR"/>
        </w:rPr>
        <w:t xml:space="preserve"> subraya su respeto por las decisiones personales de los adultos, pero enfatiza la importancia de proteger los derechos de los niños y permitirles una infancia sin presiones sobre su identidad de género</w:t>
      </w:r>
      <w:r w:rsidR="009C38A9">
        <w:rPr>
          <w:rFonts w:ascii="Times New Roman" w:eastAsia="Times New Roman" w:hAnsi="Times New Roman"/>
          <w:color w:val="000000" w:themeColor="text1"/>
          <w:sz w:val="24"/>
          <w:szCs w:val="24"/>
          <w:lang w:eastAsia="es-CR"/>
        </w:rPr>
        <w:t>, por lo que considera correcto para ella la forma en la que está operando este tema</w:t>
      </w:r>
      <w:r w:rsidRPr="00B624EE">
        <w:rPr>
          <w:rFonts w:ascii="Times New Roman" w:eastAsia="Times New Roman" w:hAnsi="Times New Roman"/>
          <w:color w:val="000000" w:themeColor="text1"/>
          <w:sz w:val="24"/>
          <w:szCs w:val="24"/>
          <w:lang w:eastAsia="es-CR"/>
        </w:rPr>
        <w:t>. Estos son algunos de los temas provinciales y nacionales en los que ha estado trabajando activamente en la Asamblea Legislativa, demostrando su compromiso con la defensa de los derechos y la representación efectiva de sus electores</w:t>
      </w:r>
      <w:r w:rsidR="009C38A9">
        <w:rPr>
          <w:rFonts w:ascii="Times New Roman" w:eastAsia="Times New Roman" w:hAnsi="Times New Roman"/>
          <w:color w:val="000000" w:themeColor="text1"/>
          <w:sz w:val="24"/>
          <w:szCs w:val="24"/>
          <w:lang w:eastAsia="es-CR"/>
        </w:rPr>
        <w:t>, que abierta a cualquier consulta. ----------------------------------------------------------------------------------</w:t>
      </w:r>
    </w:p>
    <w:p w14:paraId="259C4A46" w14:textId="20D903BF" w:rsidR="00543E4B" w:rsidRDefault="00C12160"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se inserta la presentación de Informes de Labores por parte de la Sra. Di</w:t>
      </w:r>
      <w:r w:rsidR="00AB1DC8">
        <w:rPr>
          <w:rFonts w:ascii="Times New Roman" w:eastAsia="Times New Roman" w:hAnsi="Times New Roman"/>
          <w:color w:val="000000" w:themeColor="text1"/>
          <w:sz w:val="24"/>
          <w:szCs w:val="24"/>
          <w:lang w:eastAsia="es-CR"/>
        </w:rPr>
        <w:t>putada doña Marta Carballo Arce, misma que se detalla a continuación ----------------------------</w:t>
      </w:r>
    </w:p>
    <w:p w14:paraId="625B7EAE" w14:textId="0B9A19B5" w:rsidR="00543E4B" w:rsidRDefault="00975E08"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lastRenderedPageBreak/>
        <w:drawing>
          <wp:anchor distT="0" distB="0" distL="114300" distR="114300" simplePos="0" relativeHeight="251659264" behindDoc="0" locked="0" layoutInCell="1" allowOverlap="1" wp14:anchorId="0CB45356" wp14:editId="699D71FE">
            <wp:simplePos x="0" y="0"/>
            <wp:positionH relativeFrom="margin">
              <wp:align>right</wp:align>
            </wp:positionH>
            <wp:positionV relativeFrom="paragraph">
              <wp:posOffset>194310</wp:posOffset>
            </wp:positionV>
            <wp:extent cx="2832105" cy="1593188"/>
            <wp:effectExtent l="19050" t="19050" r="25400" b="266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2105" cy="159318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E53A2">
        <w:rPr>
          <w:rFonts w:ascii="Times New Roman" w:eastAsia="Times New Roman" w:hAnsi="Times New Roman"/>
          <w:noProof/>
          <w:color w:val="000000" w:themeColor="text1"/>
          <w:sz w:val="24"/>
          <w:szCs w:val="24"/>
          <w:lang w:eastAsia="es-CR"/>
        </w:rPr>
        <w:drawing>
          <wp:anchor distT="0" distB="0" distL="114300" distR="114300" simplePos="0" relativeHeight="251658240" behindDoc="0" locked="0" layoutInCell="1" allowOverlap="1" wp14:anchorId="58BE8C81" wp14:editId="4BC29E9B">
            <wp:simplePos x="0" y="0"/>
            <wp:positionH relativeFrom="margin">
              <wp:align>left</wp:align>
            </wp:positionH>
            <wp:positionV relativeFrom="paragraph">
              <wp:posOffset>175260</wp:posOffset>
            </wp:positionV>
            <wp:extent cx="2862661" cy="1610017"/>
            <wp:effectExtent l="19050" t="19050" r="13970" b="285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62661" cy="161001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C74BC91" w14:textId="5D179BD9"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4CC59E97" w14:textId="02311A91"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6C524A17" w14:textId="7440F519"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7CC7AA13" w14:textId="3BB15189"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5C2E14BB" w14:textId="269AE9E3" w:rsidR="00543E4B" w:rsidRDefault="00975E08"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61312" behindDoc="0" locked="0" layoutInCell="1" allowOverlap="1" wp14:anchorId="26187019" wp14:editId="53BFE3E7">
            <wp:simplePos x="0" y="0"/>
            <wp:positionH relativeFrom="margin">
              <wp:align>right</wp:align>
            </wp:positionH>
            <wp:positionV relativeFrom="paragraph">
              <wp:posOffset>142875</wp:posOffset>
            </wp:positionV>
            <wp:extent cx="2835910" cy="1624837"/>
            <wp:effectExtent l="19050" t="19050" r="21590" b="139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910" cy="16248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60288" behindDoc="0" locked="0" layoutInCell="1" allowOverlap="1" wp14:anchorId="70F920E8" wp14:editId="3A91A5CC">
            <wp:simplePos x="0" y="0"/>
            <wp:positionH relativeFrom="margin">
              <wp:align>left</wp:align>
            </wp:positionH>
            <wp:positionV relativeFrom="paragraph">
              <wp:posOffset>140335</wp:posOffset>
            </wp:positionV>
            <wp:extent cx="2881966" cy="1621237"/>
            <wp:effectExtent l="19050" t="19050" r="13970" b="171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966" cy="16212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759130" w14:textId="35EFB374"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35483DED" w14:textId="400F52BF"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7C34A71E" w14:textId="0B400656"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19A51B9C" w14:textId="73CF807B"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67C8CD03" w14:textId="4F0AA710" w:rsidR="00543E4B" w:rsidRDefault="00975E08"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63360" behindDoc="0" locked="0" layoutInCell="1" allowOverlap="1" wp14:anchorId="267DF005" wp14:editId="54595D8F">
            <wp:simplePos x="0" y="0"/>
            <wp:positionH relativeFrom="margin">
              <wp:posOffset>3079750</wp:posOffset>
            </wp:positionH>
            <wp:positionV relativeFrom="paragraph">
              <wp:posOffset>131445</wp:posOffset>
            </wp:positionV>
            <wp:extent cx="2872740" cy="1616047"/>
            <wp:effectExtent l="19050" t="19050" r="22860" b="2286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2740" cy="16160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62336" behindDoc="0" locked="0" layoutInCell="1" allowOverlap="1" wp14:anchorId="7158E382" wp14:editId="18296BDC">
            <wp:simplePos x="0" y="0"/>
            <wp:positionH relativeFrom="margin">
              <wp:align>left</wp:align>
            </wp:positionH>
            <wp:positionV relativeFrom="paragraph">
              <wp:posOffset>120015</wp:posOffset>
            </wp:positionV>
            <wp:extent cx="2868930" cy="1613904"/>
            <wp:effectExtent l="19050" t="19050" r="26670" b="2476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8930" cy="16139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039273" w14:textId="10B13D15"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6860DD1D" w14:textId="5DA184E2"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6D8E4410" w14:textId="5E7BA58F"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4798C939" w14:textId="5E549C39"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6C9D3CC0" w14:textId="73253F8C" w:rsidR="00543E4B" w:rsidRDefault="00975E08"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65408" behindDoc="0" locked="0" layoutInCell="1" allowOverlap="1" wp14:anchorId="38DCC45F" wp14:editId="7B6ED5BA">
            <wp:simplePos x="0" y="0"/>
            <wp:positionH relativeFrom="margin">
              <wp:posOffset>3091815</wp:posOffset>
            </wp:positionH>
            <wp:positionV relativeFrom="paragraph">
              <wp:posOffset>99695</wp:posOffset>
            </wp:positionV>
            <wp:extent cx="2860794" cy="1624330"/>
            <wp:effectExtent l="19050" t="19050" r="15875" b="139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794" cy="16243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64384" behindDoc="0" locked="0" layoutInCell="1" allowOverlap="1" wp14:anchorId="384D95D5" wp14:editId="59CB093D">
            <wp:simplePos x="0" y="0"/>
            <wp:positionH relativeFrom="margin">
              <wp:align>left</wp:align>
            </wp:positionH>
            <wp:positionV relativeFrom="paragraph">
              <wp:posOffset>93345</wp:posOffset>
            </wp:positionV>
            <wp:extent cx="2872740" cy="1616047"/>
            <wp:effectExtent l="19050" t="19050" r="22860" b="2286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2740" cy="16160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A89AA9" w14:textId="07C8CD18"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7A9939D3" w14:textId="0D733C25"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60F73F4A" w14:textId="18EBC1A0"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78E79307" w14:textId="2BA58776"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27C8C357" w14:textId="21B8B868" w:rsidR="00543E4B" w:rsidRDefault="00975E08"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67456" behindDoc="0" locked="0" layoutInCell="1" allowOverlap="1" wp14:anchorId="1D5E3305" wp14:editId="4D35830E">
            <wp:simplePos x="0" y="0"/>
            <wp:positionH relativeFrom="margin">
              <wp:posOffset>3091815</wp:posOffset>
            </wp:positionH>
            <wp:positionV relativeFrom="paragraph">
              <wp:posOffset>89535</wp:posOffset>
            </wp:positionV>
            <wp:extent cx="2856421" cy="1615440"/>
            <wp:effectExtent l="19050" t="19050" r="20320" b="2286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421" cy="1615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66432" behindDoc="0" locked="0" layoutInCell="1" allowOverlap="1" wp14:anchorId="25E60DA3" wp14:editId="5A1E71B3">
            <wp:simplePos x="0" y="0"/>
            <wp:positionH relativeFrom="margin">
              <wp:align>left</wp:align>
            </wp:positionH>
            <wp:positionV relativeFrom="paragraph">
              <wp:posOffset>81915</wp:posOffset>
            </wp:positionV>
            <wp:extent cx="2876550" cy="1618190"/>
            <wp:effectExtent l="19050" t="19050" r="19050" b="203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6550" cy="16181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7F537C" w14:textId="6B1E4326"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694FE1D8" w14:textId="095933A7"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66FA2357" w14:textId="3790F228"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14DAD329" w14:textId="60ACBEB1"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3D66A207" w14:textId="084A791C" w:rsidR="00543E4B" w:rsidRDefault="00975E08"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69504" behindDoc="0" locked="0" layoutInCell="1" allowOverlap="1" wp14:anchorId="573E6658" wp14:editId="7EFC9B8C">
            <wp:simplePos x="0" y="0"/>
            <wp:positionH relativeFrom="margin">
              <wp:posOffset>3084195</wp:posOffset>
            </wp:positionH>
            <wp:positionV relativeFrom="paragraph">
              <wp:posOffset>74295</wp:posOffset>
            </wp:positionV>
            <wp:extent cx="2876550" cy="1618191"/>
            <wp:effectExtent l="19050" t="19050" r="19050" b="2032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9193" cy="163092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68480" behindDoc="0" locked="0" layoutInCell="1" allowOverlap="1" wp14:anchorId="65551F3D" wp14:editId="14616013">
            <wp:simplePos x="0" y="0"/>
            <wp:positionH relativeFrom="margin">
              <wp:align>left</wp:align>
            </wp:positionH>
            <wp:positionV relativeFrom="paragraph">
              <wp:posOffset>70485</wp:posOffset>
            </wp:positionV>
            <wp:extent cx="2868930" cy="1613904"/>
            <wp:effectExtent l="19050" t="19050" r="26670" b="2476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8930" cy="16139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562E87" w14:textId="75B707D0"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40DC9782" w14:textId="7402B72B"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6B23A114" w14:textId="724163F6"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43B3DFC3" w14:textId="33CCB51C"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14E2C61C" w14:textId="7C8E8FF1" w:rsidR="00543E4B" w:rsidRDefault="00975E08"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lastRenderedPageBreak/>
        <w:drawing>
          <wp:anchor distT="0" distB="0" distL="114300" distR="114300" simplePos="0" relativeHeight="251671552" behindDoc="0" locked="0" layoutInCell="1" allowOverlap="1" wp14:anchorId="2C46A0D2" wp14:editId="7A1AF488">
            <wp:simplePos x="0" y="0"/>
            <wp:positionH relativeFrom="margin">
              <wp:align>right</wp:align>
            </wp:positionH>
            <wp:positionV relativeFrom="paragraph">
              <wp:posOffset>192405</wp:posOffset>
            </wp:positionV>
            <wp:extent cx="2878434" cy="1619250"/>
            <wp:effectExtent l="19050" t="19050" r="17780" b="190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8434" cy="1619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70528" behindDoc="0" locked="0" layoutInCell="1" allowOverlap="1" wp14:anchorId="7D054E7B" wp14:editId="08AFCB1C">
            <wp:simplePos x="0" y="0"/>
            <wp:positionH relativeFrom="margin">
              <wp:align>left</wp:align>
            </wp:positionH>
            <wp:positionV relativeFrom="paragraph">
              <wp:posOffset>188595</wp:posOffset>
            </wp:positionV>
            <wp:extent cx="2871067" cy="1615106"/>
            <wp:effectExtent l="19050" t="19050" r="24765" b="2349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1067" cy="16151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F1B86E" w14:textId="5971C48F" w:rsidR="00543E4B" w:rsidRDefault="00543E4B" w:rsidP="00B624EE">
      <w:pPr>
        <w:spacing w:after="0" w:line="540" w:lineRule="exact"/>
        <w:jc w:val="both"/>
        <w:rPr>
          <w:rFonts w:ascii="Times New Roman" w:eastAsia="Times New Roman" w:hAnsi="Times New Roman"/>
          <w:color w:val="000000" w:themeColor="text1"/>
          <w:sz w:val="24"/>
          <w:szCs w:val="24"/>
          <w:lang w:eastAsia="es-CR"/>
        </w:rPr>
      </w:pPr>
    </w:p>
    <w:p w14:paraId="091849F8" w14:textId="088A1F55"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2DDFC4BA" w14:textId="3CD997F3"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6A4720F8" w14:textId="79274704"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22D66E55" w14:textId="4E99DF20"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73600" behindDoc="0" locked="0" layoutInCell="1" allowOverlap="1" wp14:anchorId="458C79D9" wp14:editId="4172C3A7">
            <wp:simplePos x="0" y="0"/>
            <wp:positionH relativeFrom="margin">
              <wp:posOffset>3053715</wp:posOffset>
            </wp:positionH>
            <wp:positionV relativeFrom="paragraph">
              <wp:posOffset>142875</wp:posOffset>
            </wp:positionV>
            <wp:extent cx="2875611" cy="1626235"/>
            <wp:effectExtent l="19050" t="19050" r="20320" b="1206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942" cy="162642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72576" behindDoc="0" locked="0" layoutInCell="1" allowOverlap="1" wp14:anchorId="4CDE27FC" wp14:editId="6C4A9A9D">
            <wp:simplePos x="0" y="0"/>
            <wp:positionH relativeFrom="margin">
              <wp:align>left</wp:align>
            </wp:positionH>
            <wp:positionV relativeFrom="paragraph">
              <wp:posOffset>139065</wp:posOffset>
            </wp:positionV>
            <wp:extent cx="2870835" cy="1622834"/>
            <wp:effectExtent l="19050" t="19050" r="24765" b="1587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0835" cy="16228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C22B6E" w14:textId="00AB9ABD"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3DC9E5BA" w14:textId="4E89B308"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2813A8A8" w14:textId="1EDCE4C4"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266B90C8" w14:textId="7AFB7896"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571F42AB" w14:textId="11FF2756" w:rsidR="00975E08" w:rsidRDefault="00C12160"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75648" behindDoc="0" locked="0" layoutInCell="1" allowOverlap="1" wp14:anchorId="2DE8923D" wp14:editId="0238464C">
            <wp:simplePos x="0" y="0"/>
            <wp:positionH relativeFrom="column">
              <wp:posOffset>3061335</wp:posOffset>
            </wp:positionH>
            <wp:positionV relativeFrom="paragraph">
              <wp:posOffset>123825</wp:posOffset>
            </wp:positionV>
            <wp:extent cx="2872740" cy="1616047"/>
            <wp:effectExtent l="19050" t="19050" r="22860" b="2286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2740" cy="161604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74624" behindDoc="0" locked="0" layoutInCell="1" allowOverlap="1" wp14:anchorId="675ED340" wp14:editId="67C8BA51">
            <wp:simplePos x="0" y="0"/>
            <wp:positionH relativeFrom="margin">
              <wp:align>left</wp:align>
            </wp:positionH>
            <wp:positionV relativeFrom="paragraph">
              <wp:posOffset>116205</wp:posOffset>
            </wp:positionV>
            <wp:extent cx="2876550" cy="1618191"/>
            <wp:effectExtent l="19050" t="19050" r="19050" b="2032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161819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24CE84" w14:textId="5C3C57BF"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4BD46F0A" w14:textId="35DA804C"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3AFDC318" w14:textId="34777EA2"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01AC3416" w14:textId="664D77EC"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6D55BF24" w14:textId="5A21C482" w:rsidR="00975E08" w:rsidRDefault="00C12160"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76672" behindDoc="0" locked="0" layoutInCell="1" allowOverlap="1" wp14:anchorId="0D1C754C" wp14:editId="2CBA78E3">
            <wp:simplePos x="0" y="0"/>
            <wp:positionH relativeFrom="margin">
              <wp:align>left</wp:align>
            </wp:positionH>
            <wp:positionV relativeFrom="paragraph">
              <wp:posOffset>81280</wp:posOffset>
            </wp:positionV>
            <wp:extent cx="2877820" cy="1619250"/>
            <wp:effectExtent l="19050" t="19050" r="17780" b="190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7820" cy="16192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77696" behindDoc="0" locked="0" layoutInCell="1" allowOverlap="1" wp14:anchorId="3F7DF6B7" wp14:editId="086E1E23">
            <wp:simplePos x="0" y="0"/>
            <wp:positionH relativeFrom="margin">
              <wp:posOffset>3074670</wp:posOffset>
            </wp:positionH>
            <wp:positionV relativeFrom="paragraph">
              <wp:posOffset>81915</wp:posOffset>
            </wp:positionV>
            <wp:extent cx="2877820" cy="1618905"/>
            <wp:effectExtent l="19050" t="19050" r="17780" b="196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7820" cy="16189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D063AA" w14:textId="1CD0D37C"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7CDD0D3B" w14:textId="4F29DDE6"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10372FB3" w14:textId="06C2B010"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35E61D8E" w14:textId="326AB313"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3672846C" w14:textId="69B7E53A" w:rsidR="00975E08" w:rsidRDefault="00C12160"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79744" behindDoc="0" locked="0" layoutInCell="1" allowOverlap="1" wp14:anchorId="5F8AF06D" wp14:editId="47962CED">
            <wp:simplePos x="0" y="0"/>
            <wp:positionH relativeFrom="margin">
              <wp:posOffset>3086100</wp:posOffset>
            </wp:positionH>
            <wp:positionV relativeFrom="paragraph">
              <wp:posOffset>59055</wp:posOffset>
            </wp:positionV>
            <wp:extent cx="2884170" cy="1622477"/>
            <wp:effectExtent l="19050" t="19050" r="11430" b="158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4170" cy="16224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78720" behindDoc="0" locked="0" layoutInCell="1" allowOverlap="1" wp14:anchorId="59EB7C08" wp14:editId="33985357">
            <wp:simplePos x="0" y="0"/>
            <wp:positionH relativeFrom="margin">
              <wp:align>left</wp:align>
            </wp:positionH>
            <wp:positionV relativeFrom="paragraph">
              <wp:posOffset>59055</wp:posOffset>
            </wp:positionV>
            <wp:extent cx="2876550" cy="1618191"/>
            <wp:effectExtent l="19050" t="19050" r="19050" b="203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161819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7F5BF4" w14:textId="66AF0D57"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6DA228E9" w14:textId="7BCF5B97"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7F3B9636" w14:textId="05E611EB"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46298D9A" w14:textId="2434DF60"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74E2EF08" w14:textId="15B8F448" w:rsidR="00975E08" w:rsidRDefault="00C12160"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81792" behindDoc="0" locked="0" layoutInCell="1" allowOverlap="1" wp14:anchorId="4C5FCE86" wp14:editId="22385FF1">
            <wp:simplePos x="0" y="0"/>
            <wp:positionH relativeFrom="column">
              <wp:posOffset>3088005</wp:posOffset>
            </wp:positionH>
            <wp:positionV relativeFrom="paragraph">
              <wp:posOffset>32385</wp:posOffset>
            </wp:positionV>
            <wp:extent cx="2895600" cy="1628907"/>
            <wp:effectExtent l="19050" t="19050" r="19050" b="285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16289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80768" behindDoc="0" locked="0" layoutInCell="1" allowOverlap="1" wp14:anchorId="414635DB" wp14:editId="4A939CEB">
            <wp:simplePos x="0" y="0"/>
            <wp:positionH relativeFrom="margin">
              <wp:align>left</wp:align>
            </wp:positionH>
            <wp:positionV relativeFrom="paragraph">
              <wp:posOffset>24765</wp:posOffset>
            </wp:positionV>
            <wp:extent cx="2895600" cy="1628907"/>
            <wp:effectExtent l="19050" t="19050" r="19050" b="285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0" cy="16289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4505D11" w14:textId="21A1AB61"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1224ED00" w14:textId="4EB70264"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418577BB" w14:textId="3E212AD1"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569ABFE0" w14:textId="7A38B79C" w:rsidR="00975E08" w:rsidRDefault="00975E08" w:rsidP="00B624EE">
      <w:pPr>
        <w:spacing w:after="0" w:line="540" w:lineRule="exact"/>
        <w:jc w:val="both"/>
        <w:rPr>
          <w:rFonts w:ascii="Times New Roman" w:eastAsia="Times New Roman" w:hAnsi="Times New Roman"/>
          <w:color w:val="000000" w:themeColor="text1"/>
          <w:sz w:val="24"/>
          <w:szCs w:val="24"/>
          <w:lang w:eastAsia="es-CR"/>
        </w:rPr>
      </w:pPr>
    </w:p>
    <w:p w14:paraId="1EC74DC0" w14:textId="2105D61E" w:rsidR="00975E08" w:rsidRDefault="00C12160" w:rsidP="00B624E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lastRenderedPageBreak/>
        <w:drawing>
          <wp:anchor distT="0" distB="0" distL="114300" distR="114300" simplePos="0" relativeHeight="251683840" behindDoc="0" locked="0" layoutInCell="1" allowOverlap="1" wp14:anchorId="7A129D4A" wp14:editId="16EA6114">
            <wp:simplePos x="0" y="0"/>
            <wp:positionH relativeFrom="margin">
              <wp:align>right</wp:align>
            </wp:positionH>
            <wp:positionV relativeFrom="paragraph">
              <wp:posOffset>180975</wp:posOffset>
            </wp:positionV>
            <wp:extent cx="2898752" cy="1630680"/>
            <wp:effectExtent l="19050" t="19050" r="16510" b="2667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8752" cy="1630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themeColor="text1"/>
          <w:sz w:val="24"/>
          <w:szCs w:val="24"/>
          <w:lang w:eastAsia="es-CR"/>
        </w:rPr>
        <w:drawing>
          <wp:anchor distT="0" distB="0" distL="114300" distR="114300" simplePos="0" relativeHeight="251682816" behindDoc="0" locked="0" layoutInCell="1" allowOverlap="1" wp14:anchorId="32B4F7CB" wp14:editId="5D94CC33">
            <wp:simplePos x="0" y="0"/>
            <wp:positionH relativeFrom="margin">
              <wp:align>left</wp:align>
            </wp:positionH>
            <wp:positionV relativeFrom="paragraph">
              <wp:posOffset>169545</wp:posOffset>
            </wp:positionV>
            <wp:extent cx="2895600" cy="1628907"/>
            <wp:effectExtent l="19050" t="19050" r="19050" b="285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162890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F14CEF" w14:textId="2A68F23E" w:rsidR="00C12160" w:rsidRDefault="00C12160" w:rsidP="00B624EE">
      <w:pPr>
        <w:spacing w:after="0" w:line="540" w:lineRule="exact"/>
        <w:jc w:val="both"/>
        <w:rPr>
          <w:rFonts w:ascii="Times New Roman" w:eastAsia="Times New Roman" w:hAnsi="Times New Roman"/>
          <w:color w:val="000000" w:themeColor="text1"/>
          <w:sz w:val="24"/>
          <w:szCs w:val="24"/>
          <w:lang w:eastAsia="es-CR"/>
        </w:rPr>
      </w:pPr>
    </w:p>
    <w:p w14:paraId="6F22CE5A" w14:textId="53989E82" w:rsidR="00C12160" w:rsidRDefault="00C12160" w:rsidP="00B624EE">
      <w:pPr>
        <w:spacing w:after="0" w:line="540" w:lineRule="exact"/>
        <w:jc w:val="both"/>
        <w:rPr>
          <w:rFonts w:ascii="Times New Roman" w:eastAsia="Times New Roman" w:hAnsi="Times New Roman"/>
          <w:color w:val="000000" w:themeColor="text1"/>
          <w:sz w:val="24"/>
          <w:szCs w:val="24"/>
          <w:lang w:eastAsia="es-CR"/>
        </w:rPr>
      </w:pPr>
    </w:p>
    <w:p w14:paraId="160AAFAF" w14:textId="05720CF4" w:rsidR="00C12160" w:rsidRDefault="00C12160" w:rsidP="00B624EE">
      <w:pPr>
        <w:spacing w:after="0" w:line="540" w:lineRule="exact"/>
        <w:jc w:val="both"/>
        <w:rPr>
          <w:rFonts w:ascii="Times New Roman" w:eastAsia="Times New Roman" w:hAnsi="Times New Roman"/>
          <w:color w:val="000000" w:themeColor="text1"/>
          <w:sz w:val="24"/>
          <w:szCs w:val="24"/>
          <w:lang w:eastAsia="es-CR"/>
        </w:rPr>
      </w:pPr>
    </w:p>
    <w:p w14:paraId="03679508" w14:textId="267D3131" w:rsidR="00C12160" w:rsidRDefault="00C12160" w:rsidP="00B624EE">
      <w:pPr>
        <w:spacing w:after="0" w:line="540" w:lineRule="exact"/>
        <w:jc w:val="both"/>
        <w:rPr>
          <w:rFonts w:ascii="Times New Roman" w:eastAsia="Times New Roman" w:hAnsi="Times New Roman"/>
          <w:color w:val="000000" w:themeColor="text1"/>
          <w:sz w:val="24"/>
          <w:szCs w:val="24"/>
          <w:lang w:eastAsia="es-CR"/>
        </w:rPr>
      </w:pPr>
    </w:p>
    <w:p w14:paraId="72D254B7" w14:textId="32008F01" w:rsidR="001557DC"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B624EE">
        <w:rPr>
          <w:rFonts w:ascii="Times New Roman" w:eastAsia="Times New Roman" w:hAnsi="Times New Roman"/>
          <w:color w:val="000000" w:themeColor="text1"/>
          <w:sz w:val="24"/>
          <w:szCs w:val="24"/>
          <w:lang w:eastAsia="es-CR"/>
        </w:rPr>
        <w:t>E</w:t>
      </w:r>
      <w:r w:rsidR="00B624EE" w:rsidRPr="00B624EE">
        <w:rPr>
          <w:rFonts w:ascii="Times New Roman" w:eastAsia="Times New Roman" w:hAnsi="Times New Roman"/>
          <w:color w:val="000000" w:themeColor="text1"/>
          <w:sz w:val="24"/>
          <w:szCs w:val="24"/>
          <w:lang w:eastAsia="es-CR"/>
        </w:rPr>
        <w:t xml:space="preserve">xpresó su agradecimiento a la diputada María Marta Carballo por su detallado e informativo informe. Calificó el informe como amplio, robusto y enriquecedor, y procedió a abrir el periodo de participación a los miembros del Concejo Municipal, </w:t>
      </w:r>
      <w:r w:rsidR="00B624EE">
        <w:rPr>
          <w:rFonts w:ascii="Times New Roman" w:eastAsia="Times New Roman" w:hAnsi="Times New Roman"/>
          <w:color w:val="000000" w:themeColor="text1"/>
          <w:sz w:val="24"/>
          <w:szCs w:val="24"/>
          <w:lang w:eastAsia="es-CR"/>
        </w:rPr>
        <w:t>cediendo la palabra</w:t>
      </w:r>
      <w:r w:rsidR="00B624EE" w:rsidRPr="00B624EE">
        <w:rPr>
          <w:rFonts w:ascii="Times New Roman" w:eastAsia="Times New Roman" w:hAnsi="Times New Roman"/>
          <w:color w:val="000000" w:themeColor="text1"/>
          <w:sz w:val="24"/>
          <w:szCs w:val="24"/>
          <w:lang w:eastAsia="es-CR"/>
        </w:rPr>
        <w:t xml:space="preserve"> a</w:t>
      </w:r>
      <w:r w:rsidR="00B624EE">
        <w:rPr>
          <w:rFonts w:ascii="Times New Roman" w:eastAsia="Times New Roman" w:hAnsi="Times New Roman"/>
          <w:color w:val="000000" w:themeColor="text1"/>
          <w:sz w:val="24"/>
          <w:szCs w:val="24"/>
          <w:lang w:eastAsia="es-CR"/>
        </w:rPr>
        <w:t>l Sr.</w:t>
      </w:r>
      <w:r w:rsidR="00B624EE" w:rsidRPr="00B624EE">
        <w:rPr>
          <w:rFonts w:ascii="Times New Roman" w:eastAsia="Times New Roman" w:hAnsi="Times New Roman"/>
          <w:color w:val="000000" w:themeColor="text1"/>
          <w:sz w:val="24"/>
          <w:szCs w:val="24"/>
          <w:lang w:eastAsia="es-CR"/>
        </w:rPr>
        <w:t xml:space="preserve"> Álvaro Portillo Luna.</w:t>
      </w:r>
      <w:r w:rsidR="00B624EE">
        <w:rPr>
          <w:rFonts w:ascii="Times New Roman" w:eastAsia="Times New Roman" w:hAnsi="Times New Roman"/>
          <w:color w:val="000000" w:themeColor="text1"/>
          <w:sz w:val="24"/>
          <w:szCs w:val="24"/>
          <w:lang w:eastAsia="es-CR"/>
        </w:rPr>
        <w:t xml:space="preserve"> --------------------------------------------------------------------------</w:t>
      </w:r>
    </w:p>
    <w:p w14:paraId="1C303468" w14:textId="7BB6777F" w:rsidR="001557DC" w:rsidRPr="00AB02D6" w:rsidRDefault="001557DC" w:rsidP="001557D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00AB02D6">
        <w:rPr>
          <w:rFonts w:ascii="Times New Roman" w:eastAsia="Times New Roman" w:hAnsi="Times New Roman"/>
          <w:b/>
          <w:color w:val="000000" w:themeColor="text1"/>
          <w:sz w:val="24"/>
          <w:szCs w:val="24"/>
          <w:lang w:eastAsia="es-CR"/>
        </w:rPr>
        <w:t xml:space="preserve"> </w:t>
      </w:r>
      <w:r w:rsidR="00AB02D6" w:rsidRPr="00AB02D6">
        <w:rPr>
          <w:rFonts w:ascii="Times New Roman" w:eastAsia="Times New Roman" w:hAnsi="Times New Roman"/>
          <w:color w:val="000000" w:themeColor="text1"/>
          <w:sz w:val="24"/>
          <w:szCs w:val="24"/>
          <w:lang w:eastAsia="es-CR"/>
        </w:rPr>
        <w:t>Expresó su agradecimiento al presidente y dio la bienvenida a la diputada María Marta Carballo, elogiando su labor enfocada en el desarrollo social y económico de Limón, especialmente en áreas como el turismo y la infraestructura vial. Comentó sobre una reciente moción presentada en la comisión de asuntos sociales, relacionada con la extensión de beneficios a adultos mayores en su cantón que no fueron inicialmente informados sobre el proyecto de ley de exoneración de impuestos. Además, mencionó la iniciativa de declaratoria de interés público para el turismo en Siquirres, con el objetivo de coordinar esfuerzos entre instituciones públicas y la municipalidad para impulsar el desarrollo turístico, especialmente destacando la playa de Barras de Parismina.</w:t>
      </w:r>
      <w:r w:rsidR="00AB02D6">
        <w:rPr>
          <w:rFonts w:ascii="Times New Roman" w:eastAsia="Times New Roman" w:hAnsi="Times New Roman"/>
          <w:color w:val="000000" w:themeColor="text1"/>
          <w:sz w:val="24"/>
          <w:szCs w:val="24"/>
          <w:lang w:eastAsia="es-CR"/>
        </w:rPr>
        <w:t xml:space="preserve"> ----------------------------------------------------------------------------------------------------</w:t>
      </w:r>
    </w:p>
    <w:p w14:paraId="3701E4B9" w14:textId="6E03160F" w:rsidR="00AB02D6" w:rsidRPr="00CB09D1" w:rsidRDefault="001557DC" w:rsidP="00AB02D6">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AB02D6">
        <w:rPr>
          <w:rFonts w:ascii="Times New Roman" w:eastAsia="Times New Roman" w:hAnsi="Times New Roman"/>
          <w:b/>
          <w:color w:val="000000" w:themeColor="text1"/>
          <w:sz w:val="24"/>
          <w:szCs w:val="24"/>
          <w:lang w:eastAsia="es-CR"/>
        </w:rPr>
        <w:t xml:space="preserve"> </w:t>
      </w:r>
      <w:r w:rsidR="00AB02D6" w:rsidRPr="00AB02D6">
        <w:rPr>
          <w:rFonts w:ascii="Times New Roman" w:eastAsia="Times New Roman" w:hAnsi="Times New Roman"/>
          <w:color w:val="000000" w:themeColor="text1"/>
          <w:sz w:val="24"/>
          <w:szCs w:val="24"/>
          <w:lang w:eastAsia="es-CR"/>
        </w:rPr>
        <w:t>Agradeció a Álvaro por sus comentarios y expresó disposición para atender sus consultas sobre la ley de exoneración de impuestos para adultos mayores y la propuesta de declaratoria de interés público para el turismo en Siquirres. Se comprometió a verificar la posibilidad de modificar el transitorio mencionado y discutir la propuesta de interés público, destacando la importancia de colaborar conjuntamente para avanzar en estas iniciativas significativas para el cantón.</w:t>
      </w:r>
      <w:r w:rsidR="00CB09D1">
        <w:rPr>
          <w:rFonts w:ascii="Times New Roman" w:eastAsia="Times New Roman" w:hAnsi="Times New Roman"/>
          <w:color w:val="000000" w:themeColor="text1"/>
          <w:sz w:val="24"/>
          <w:szCs w:val="24"/>
          <w:lang w:eastAsia="es-CR"/>
        </w:rPr>
        <w:t xml:space="preserve"> </w:t>
      </w:r>
      <w:r w:rsidR="009C38A9">
        <w:rPr>
          <w:rFonts w:ascii="Times New Roman" w:eastAsia="Times New Roman" w:hAnsi="Times New Roman"/>
          <w:color w:val="000000" w:themeColor="text1"/>
          <w:sz w:val="24"/>
          <w:szCs w:val="24"/>
          <w:lang w:eastAsia="es-CR"/>
        </w:rPr>
        <w:t>Además,</w:t>
      </w:r>
      <w:r w:rsidR="00CB09D1">
        <w:rPr>
          <w:rFonts w:ascii="Times New Roman" w:eastAsia="Times New Roman" w:hAnsi="Times New Roman"/>
          <w:color w:val="000000" w:themeColor="text1"/>
          <w:sz w:val="24"/>
          <w:szCs w:val="24"/>
          <w:lang w:eastAsia="es-CR"/>
        </w:rPr>
        <w:t xml:space="preserve"> acl</w:t>
      </w:r>
      <w:r w:rsidR="00AB02D6" w:rsidRPr="00AB02D6">
        <w:rPr>
          <w:rFonts w:ascii="Times New Roman" w:eastAsia="Times New Roman" w:hAnsi="Times New Roman"/>
          <w:color w:val="000000" w:themeColor="text1"/>
          <w:sz w:val="24"/>
          <w:szCs w:val="24"/>
          <w:lang w:eastAsia="es-CR"/>
        </w:rPr>
        <w:t>aró que la ley permite su aplicación en cualquier momento, explicando que, según el asesor, los adultos mayores deben acercarse al municipio durante dos meses específicos cada año para hacer la solicitud. Subrayó que no se trata de esos dos meses y ya. Aceptó la inquietud planteada y se comprometió a coordinar con su asesor para aclarar cualquier detalle adicional necesario.</w:t>
      </w:r>
      <w:r w:rsidR="00AB02D6">
        <w:rPr>
          <w:rFonts w:ascii="Times New Roman" w:eastAsia="Times New Roman" w:hAnsi="Times New Roman"/>
          <w:color w:val="000000" w:themeColor="text1"/>
          <w:sz w:val="24"/>
          <w:szCs w:val="24"/>
          <w:lang w:eastAsia="es-CR"/>
        </w:rPr>
        <w:t xml:space="preserve"> ------------------------------------------------------------------------</w:t>
      </w:r>
    </w:p>
    <w:p w14:paraId="5C6AF031" w14:textId="68D81845" w:rsidR="00AB02D6" w:rsidRDefault="00AB02D6"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C46F9D">
        <w:rPr>
          <w:rFonts w:ascii="Times New Roman" w:eastAsia="Times New Roman" w:hAnsi="Times New Roman"/>
          <w:color w:val="000000" w:themeColor="text1"/>
          <w:sz w:val="24"/>
          <w:szCs w:val="24"/>
          <w:lang w:eastAsia="es-CR"/>
        </w:rPr>
        <w:t>E</w:t>
      </w:r>
      <w:r w:rsidR="00C46F9D" w:rsidRPr="00C46F9D">
        <w:rPr>
          <w:rFonts w:ascii="Times New Roman" w:eastAsia="Times New Roman" w:hAnsi="Times New Roman"/>
          <w:color w:val="000000" w:themeColor="text1"/>
          <w:sz w:val="24"/>
          <w:szCs w:val="24"/>
          <w:lang w:eastAsia="es-CR"/>
        </w:rPr>
        <w:t xml:space="preserve">xplicó que la ley establece un periodo de dos meses para que las municipalidades puedan disponer de un plan de condonación de impuestos, según el artículo 2 de </w:t>
      </w:r>
      <w:r w:rsidR="00C46F9D" w:rsidRPr="00C46F9D">
        <w:rPr>
          <w:rFonts w:ascii="Times New Roman" w:eastAsia="Times New Roman" w:hAnsi="Times New Roman"/>
          <w:color w:val="000000" w:themeColor="text1"/>
          <w:sz w:val="24"/>
          <w:szCs w:val="24"/>
          <w:lang w:eastAsia="es-CR"/>
        </w:rPr>
        <w:lastRenderedPageBreak/>
        <w:t>la Ley 10.359. Confirmó que algunas municipalidades, como la de Flores, ya han implementado esta disposición. Sugería considerar una reforma para eliminar esa limitación temporal del artículo 2, lo cual permitiría a todas las municipalidades aplicar la ley en cualquier momento.</w:t>
      </w:r>
      <w:r w:rsidR="00C46F9D">
        <w:rPr>
          <w:rFonts w:ascii="Times New Roman" w:eastAsia="Times New Roman" w:hAnsi="Times New Roman"/>
          <w:color w:val="000000" w:themeColor="text1"/>
          <w:sz w:val="24"/>
          <w:szCs w:val="24"/>
          <w:lang w:eastAsia="es-CR"/>
        </w:rPr>
        <w:t xml:space="preserve"> --------------</w:t>
      </w:r>
    </w:p>
    <w:p w14:paraId="0D2364BC" w14:textId="32A1CF44" w:rsidR="00C46F9D" w:rsidRPr="00C46F9D" w:rsidRDefault="00C46F9D" w:rsidP="00C46F9D">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Pr>
          <w:rFonts w:ascii="Times New Roman" w:eastAsia="Times New Roman" w:hAnsi="Times New Roman"/>
          <w:b/>
          <w:color w:val="000000" w:themeColor="text1"/>
          <w:sz w:val="24"/>
          <w:szCs w:val="24"/>
          <w:lang w:eastAsia="es-CR"/>
        </w:rPr>
        <w:t xml:space="preserve"> </w:t>
      </w:r>
      <w:r w:rsidRPr="00C46F9D">
        <w:rPr>
          <w:rFonts w:ascii="Times New Roman" w:eastAsia="Times New Roman" w:hAnsi="Times New Roman"/>
          <w:color w:val="000000" w:themeColor="text1"/>
          <w:sz w:val="24"/>
          <w:szCs w:val="24"/>
          <w:lang w:eastAsia="es-CR"/>
        </w:rPr>
        <w:t>Aceptó la sugerencia y se comprometió a analizar la posibilidad de realizar modificaciones o interpretaciones auténticas para clarificar la aplicación de la ley, asegurando al Concejo Municipal que trabajarán en ello para entender mejor la intención original del legislador.</w:t>
      </w:r>
      <w:r>
        <w:rPr>
          <w:rFonts w:ascii="Times New Roman" w:eastAsia="Times New Roman" w:hAnsi="Times New Roman"/>
          <w:color w:val="000000" w:themeColor="text1"/>
          <w:sz w:val="24"/>
          <w:szCs w:val="24"/>
          <w:lang w:eastAsia="es-CR"/>
        </w:rPr>
        <w:t xml:space="preserve"> -----------------------------------------------------------------------------------------</w:t>
      </w:r>
    </w:p>
    <w:p w14:paraId="45281111" w14:textId="2093BBE2" w:rsidR="00C46F9D" w:rsidRDefault="00C46F9D"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Pr>
          <w:rFonts w:ascii="Times New Roman" w:hAnsi="Times New Roman"/>
          <w:sz w:val="24"/>
          <w:szCs w:val="24"/>
        </w:rPr>
        <w:t>Cede</w:t>
      </w:r>
      <w:r w:rsidRPr="00520E5C">
        <w:rPr>
          <w:rFonts w:ascii="Times New Roman" w:hAnsi="Times New Roman"/>
          <w:sz w:val="24"/>
          <w:szCs w:val="24"/>
        </w:rPr>
        <w:t xml:space="preserve"> la palabra a la señora regidora </w:t>
      </w:r>
      <w:r>
        <w:rPr>
          <w:rFonts w:ascii="Times New Roman" w:hAnsi="Times New Roman"/>
          <w:sz w:val="24"/>
          <w:szCs w:val="24"/>
        </w:rPr>
        <w:t>Mc Lean Fuller. ---------</w:t>
      </w:r>
      <w:r w:rsidR="00CB09D1">
        <w:rPr>
          <w:rFonts w:ascii="Times New Roman" w:hAnsi="Times New Roman"/>
          <w:sz w:val="24"/>
          <w:szCs w:val="24"/>
        </w:rPr>
        <w:t>-----</w:t>
      </w:r>
    </w:p>
    <w:p w14:paraId="3D3614BC" w14:textId="4031FB88" w:rsidR="001557DC" w:rsidRPr="0031729B" w:rsidRDefault="001557DC" w:rsidP="00C46F9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Mc Lean Fuller:</w:t>
      </w:r>
      <w:r w:rsidR="00C46F9D">
        <w:rPr>
          <w:rFonts w:ascii="Times New Roman" w:eastAsia="Times New Roman" w:hAnsi="Times New Roman"/>
          <w:b/>
          <w:color w:val="000000" w:themeColor="text1"/>
          <w:sz w:val="24"/>
          <w:szCs w:val="24"/>
          <w:lang w:eastAsia="es-CR"/>
        </w:rPr>
        <w:t xml:space="preserve"> </w:t>
      </w:r>
      <w:r w:rsidR="0031729B" w:rsidRPr="0031729B">
        <w:rPr>
          <w:rFonts w:ascii="Times New Roman" w:eastAsia="Times New Roman" w:hAnsi="Times New Roman"/>
          <w:color w:val="000000" w:themeColor="text1"/>
          <w:sz w:val="24"/>
          <w:szCs w:val="24"/>
          <w:lang w:eastAsia="es-CR"/>
        </w:rPr>
        <w:t>E</w:t>
      </w:r>
      <w:r w:rsidR="00C46F9D" w:rsidRPr="0031729B">
        <w:rPr>
          <w:rFonts w:ascii="Times New Roman" w:eastAsia="Times New Roman" w:hAnsi="Times New Roman"/>
          <w:color w:val="000000" w:themeColor="text1"/>
          <w:sz w:val="24"/>
          <w:szCs w:val="24"/>
          <w:lang w:eastAsia="es-CR"/>
        </w:rPr>
        <w:t>xpresó sus preocupaciones respecto a dos temas importantes. En primer lugar, mencionó la necesidad urgente de claridad respecto a las entradas y salidas de Siquirres, especialmente con respecto a la seguridad vial, incluyendo el cruce de niños hacia las escuelas en Palmira. Expresó su frustración por la falta de respuestas claras a pesar de haber asistido a m</w:t>
      </w:r>
      <w:r w:rsidR="0031729B">
        <w:rPr>
          <w:rFonts w:ascii="Times New Roman" w:eastAsia="Times New Roman" w:hAnsi="Times New Roman"/>
          <w:color w:val="000000" w:themeColor="text1"/>
          <w:sz w:val="24"/>
          <w:szCs w:val="24"/>
          <w:lang w:eastAsia="es-CR"/>
        </w:rPr>
        <w:t xml:space="preserve">últiples reuniones al respecto. </w:t>
      </w:r>
      <w:r w:rsidR="00C46F9D" w:rsidRPr="0031729B">
        <w:rPr>
          <w:rFonts w:ascii="Times New Roman" w:eastAsia="Times New Roman" w:hAnsi="Times New Roman"/>
          <w:color w:val="000000" w:themeColor="text1"/>
          <w:sz w:val="24"/>
          <w:szCs w:val="24"/>
          <w:lang w:eastAsia="es-CR"/>
        </w:rPr>
        <w:t>En segundo lugar, señaló la situación del CAIS en Siquirres, destacando que, aunque cuenta con una infraestructura amplia y moderna, carece de especialistas y enfrenta problemas como la transferencia de equipos hacia otras localidades y el cierre de áreas de atención. Esta situación, está afectando la capacidad del CAIS para operar eficazmente y satisfacer las nec</w:t>
      </w:r>
      <w:r w:rsidR="0031729B">
        <w:rPr>
          <w:rFonts w:ascii="Times New Roman" w:eastAsia="Times New Roman" w:hAnsi="Times New Roman"/>
          <w:color w:val="000000" w:themeColor="text1"/>
          <w:sz w:val="24"/>
          <w:szCs w:val="24"/>
          <w:lang w:eastAsia="es-CR"/>
        </w:rPr>
        <w:t xml:space="preserve">esidades de la población local. </w:t>
      </w:r>
      <w:r w:rsidR="00C46F9D" w:rsidRPr="0031729B">
        <w:rPr>
          <w:rFonts w:ascii="Times New Roman" w:eastAsia="Times New Roman" w:hAnsi="Times New Roman"/>
          <w:color w:val="000000" w:themeColor="text1"/>
          <w:sz w:val="24"/>
          <w:szCs w:val="24"/>
          <w:lang w:eastAsia="es-CR"/>
        </w:rPr>
        <w:t>Sus inquietudes reflejan preocupaciones legítimas sobre la infraestructura y la capacidad de atención médica en Siquirres, buscando respuestas y acciones concretas para abordar estos problemas.</w:t>
      </w:r>
      <w:r w:rsidR="0031729B">
        <w:rPr>
          <w:rFonts w:ascii="Times New Roman" w:eastAsia="Times New Roman" w:hAnsi="Times New Roman"/>
          <w:color w:val="000000" w:themeColor="text1"/>
          <w:sz w:val="24"/>
          <w:szCs w:val="24"/>
          <w:lang w:eastAsia="es-CR"/>
        </w:rPr>
        <w:t xml:space="preserve"> ------------------------------</w:t>
      </w:r>
    </w:p>
    <w:p w14:paraId="16F65804" w14:textId="61764092" w:rsidR="001557DC"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31729B">
        <w:rPr>
          <w:rFonts w:ascii="Times New Roman" w:eastAsia="Times New Roman" w:hAnsi="Times New Roman"/>
          <w:color w:val="000000" w:themeColor="text1"/>
          <w:sz w:val="24"/>
          <w:szCs w:val="24"/>
          <w:lang w:eastAsia="es-CR"/>
        </w:rPr>
        <w:t>Cede la palabra la Diputada María Marta. ---------------------------</w:t>
      </w:r>
    </w:p>
    <w:p w14:paraId="039B54D1" w14:textId="02963CAD" w:rsidR="001557DC" w:rsidRPr="00630A57"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630A57">
        <w:rPr>
          <w:rFonts w:ascii="Times New Roman" w:eastAsia="Times New Roman" w:hAnsi="Times New Roman"/>
          <w:b/>
          <w:color w:val="000000" w:themeColor="text1"/>
          <w:sz w:val="24"/>
          <w:szCs w:val="24"/>
          <w:lang w:eastAsia="es-CR"/>
        </w:rPr>
        <w:t xml:space="preserve"> </w:t>
      </w:r>
      <w:r w:rsidR="00630A57" w:rsidRPr="00630A57">
        <w:rPr>
          <w:rFonts w:ascii="Times New Roman" w:eastAsia="Times New Roman" w:hAnsi="Times New Roman"/>
          <w:color w:val="000000" w:themeColor="text1"/>
          <w:sz w:val="24"/>
          <w:szCs w:val="24"/>
          <w:lang w:eastAsia="es-CR"/>
        </w:rPr>
        <w:t>Expresó su frustración por la falta de avances en la ejecución de proyectos en la ruta 32, incluyendo la construcción de puentes peatonales y la entrada a Siquirres. Criticó la falta de fechas concretas para estas obras durante una reunión donde contactó al ministro de Obras Públicas para solicitar una intervención urgente. Además, discutió la escasez de especialistas en el CAIS de Siquirres y anunció planes para solicitar información detallada a la presidenta de la Caja Costarricense de Seguro Social (CCSS) sobre el manejo de recursos humanos y equipamiento médico en centros de salud, enfocándose en mejorar la atención médica en zonas rurales y costeras.</w:t>
      </w:r>
      <w:r w:rsidR="00630A57">
        <w:rPr>
          <w:rFonts w:ascii="Times New Roman" w:eastAsia="Times New Roman" w:hAnsi="Times New Roman"/>
          <w:color w:val="000000" w:themeColor="text1"/>
          <w:sz w:val="24"/>
          <w:szCs w:val="24"/>
          <w:lang w:eastAsia="es-CR"/>
        </w:rPr>
        <w:t xml:space="preserve"> -----------------------------------------------------------------------------------------------</w:t>
      </w:r>
    </w:p>
    <w:p w14:paraId="791194B6" w14:textId="2CE98984" w:rsidR="001557DC" w:rsidRDefault="001557DC" w:rsidP="00630A57">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630A57">
        <w:rPr>
          <w:rFonts w:ascii="Times New Roman" w:hAnsi="Times New Roman"/>
          <w:sz w:val="24"/>
          <w:szCs w:val="24"/>
        </w:rPr>
        <w:t>Agradece a la</w:t>
      </w:r>
      <w:r w:rsidR="00630A57" w:rsidRPr="00520E5C">
        <w:rPr>
          <w:rFonts w:ascii="Times New Roman" w:hAnsi="Times New Roman"/>
          <w:sz w:val="24"/>
          <w:szCs w:val="24"/>
        </w:rPr>
        <w:t xml:space="preserve"> señora diputada</w:t>
      </w:r>
      <w:r w:rsidR="00630A57">
        <w:rPr>
          <w:rFonts w:ascii="Times New Roman" w:hAnsi="Times New Roman"/>
          <w:sz w:val="24"/>
          <w:szCs w:val="24"/>
        </w:rPr>
        <w:t>, cede la palabra a</w:t>
      </w:r>
      <w:r w:rsidR="00630A57" w:rsidRPr="00520E5C">
        <w:rPr>
          <w:rFonts w:ascii="Times New Roman" w:hAnsi="Times New Roman"/>
          <w:sz w:val="24"/>
          <w:szCs w:val="24"/>
        </w:rPr>
        <w:t xml:space="preserve"> doña Tatiana Mata Solano</w:t>
      </w:r>
      <w:r w:rsidR="00630A57">
        <w:rPr>
          <w:rFonts w:ascii="Times New Roman" w:hAnsi="Times New Roman"/>
          <w:sz w:val="24"/>
          <w:szCs w:val="24"/>
        </w:rPr>
        <w:t>. ----------------------------------------------------------------------------------------------------</w:t>
      </w:r>
    </w:p>
    <w:p w14:paraId="500255CB" w14:textId="7D3600DC" w:rsidR="008442BF" w:rsidRPr="008442BF" w:rsidRDefault="001557DC" w:rsidP="008442B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Regidora Mata Solano:</w:t>
      </w:r>
      <w:r w:rsidR="008442BF">
        <w:rPr>
          <w:rFonts w:ascii="Times New Roman" w:eastAsia="Times New Roman" w:hAnsi="Times New Roman"/>
          <w:b/>
          <w:color w:val="000000" w:themeColor="text1"/>
          <w:sz w:val="24"/>
          <w:szCs w:val="24"/>
          <w:lang w:eastAsia="es-CR"/>
        </w:rPr>
        <w:t xml:space="preserve"> </w:t>
      </w:r>
      <w:r w:rsidR="008442BF" w:rsidRPr="008442BF">
        <w:rPr>
          <w:rFonts w:ascii="Times New Roman" w:eastAsia="Times New Roman" w:hAnsi="Times New Roman"/>
          <w:color w:val="000000" w:themeColor="text1"/>
          <w:sz w:val="24"/>
          <w:szCs w:val="24"/>
          <w:lang w:eastAsia="es-CR"/>
        </w:rPr>
        <w:t xml:space="preserve">Expresó su agradecimiento a </w:t>
      </w:r>
      <w:r w:rsidR="0023629F">
        <w:rPr>
          <w:rFonts w:ascii="Times New Roman" w:eastAsia="Times New Roman" w:hAnsi="Times New Roman"/>
          <w:color w:val="000000" w:themeColor="text1"/>
          <w:sz w:val="24"/>
          <w:szCs w:val="24"/>
          <w:lang w:eastAsia="es-CR"/>
        </w:rPr>
        <w:t xml:space="preserve">la Diputada </w:t>
      </w:r>
      <w:r w:rsidR="008442BF" w:rsidRPr="008442BF">
        <w:rPr>
          <w:rFonts w:ascii="Times New Roman" w:eastAsia="Times New Roman" w:hAnsi="Times New Roman"/>
          <w:color w:val="000000" w:themeColor="text1"/>
          <w:sz w:val="24"/>
          <w:szCs w:val="24"/>
          <w:lang w:eastAsia="es-CR"/>
        </w:rPr>
        <w:t xml:space="preserve">María Marta por el espacio brindado y planteó diversas propuestas y proyectos para el cantón. Destacó la urgencia de mejorar la ruta 32 y también mencionó otras rutas nacionales clave como la 806, vital para el desarrollo turístico y económico del cantón. Además, subrayó la importancia de la ruta 415 como alternativa al Zurquí y la necesidad de atender la ruta 812 hacia Milano, esencial para el transporte de productos. </w:t>
      </w:r>
      <w:r w:rsidR="0023629F">
        <w:rPr>
          <w:rFonts w:ascii="Times New Roman" w:eastAsia="Times New Roman" w:hAnsi="Times New Roman"/>
          <w:color w:val="000000" w:themeColor="text1"/>
          <w:sz w:val="24"/>
          <w:szCs w:val="24"/>
          <w:lang w:eastAsia="es-CR"/>
        </w:rPr>
        <w:t xml:space="preserve">La regidora </w:t>
      </w:r>
      <w:r w:rsidR="008442BF" w:rsidRPr="008442BF">
        <w:rPr>
          <w:rFonts w:ascii="Times New Roman" w:eastAsia="Times New Roman" w:hAnsi="Times New Roman"/>
          <w:color w:val="000000" w:themeColor="text1"/>
          <w:sz w:val="24"/>
          <w:szCs w:val="24"/>
          <w:lang w:eastAsia="es-CR"/>
        </w:rPr>
        <w:t>Tatiana también enfatizó la necesidad de claridad sobre la asignación y supervisión de fondos para estos proyectos, así como la importancia del agua y otros servicios básicos para el desarrollo local. Concluyó reiterando el compromiso del Concejo Municipal para trabajar unidos en la realización de estos proyectos en colaboración con la diputada y la Asamblea Legislativa.</w:t>
      </w:r>
      <w:r w:rsidR="008442BF">
        <w:rPr>
          <w:rFonts w:ascii="Times New Roman" w:eastAsia="Times New Roman" w:hAnsi="Times New Roman"/>
          <w:color w:val="000000" w:themeColor="text1"/>
          <w:sz w:val="24"/>
          <w:szCs w:val="24"/>
          <w:lang w:eastAsia="es-CR"/>
        </w:rPr>
        <w:t xml:space="preserve"> ----------------------</w:t>
      </w:r>
      <w:r w:rsidR="0023629F">
        <w:rPr>
          <w:rFonts w:ascii="Times New Roman" w:eastAsia="Times New Roman" w:hAnsi="Times New Roman"/>
          <w:color w:val="000000" w:themeColor="text1"/>
          <w:sz w:val="24"/>
          <w:szCs w:val="24"/>
          <w:lang w:eastAsia="es-CR"/>
        </w:rPr>
        <w:t>--------------------------------------------------------------------------------</w:t>
      </w:r>
    </w:p>
    <w:p w14:paraId="3C9414F5" w14:textId="630E0F5F" w:rsidR="001557DC"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8442BF">
        <w:rPr>
          <w:rFonts w:ascii="Times New Roman" w:eastAsia="Times New Roman" w:hAnsi="Times New Roman"/>
          <w:color w:val="000000" w:themeColor="text1"/>
          <w:sz w:val="24"/>
          <w:szCs w:val="24"/>
          <w:lang w:eastAsia="es-CR"/>
        </w:rPr>
        <w:t xml:space="preserve">Agradece y le cede la palabra a la diputada </w:t>
      </w:r>
      <w:r w:rsidR="0023629F">
        <w:rPr>
          <w:rFonts w:ascii="Times New Roman" w:eastAsia="Times New Roman" w:hAnsi="Times New Roman"/>
          <w:color w:val="000000" w:themeColor="text1"/>
          <w:sz w:val="24"/>
          <w:szCs w:val="24"/>
          <w:lang w:eastAsia="es-CR"/>
        </w:rPr>
        <w:t>M</w:t>
      </w:r>
      <w:r w:rsidR="008442BF">
        <w:rPr>
          <w:rFonts w:ascii="Times New Roman" w:eastAsia="Times New Roman" w:hAnsi="Times New Roman"/>
          <w:color w:val="000000" w:themeColor="text1"/>
          <w:sz w:val="24"/>
          <w:szCs w:val="24"/>
          <w:lang w:eastAsia="es-CR"/>
        </w:rPr>
        <w:t>aría Marta. ---------</w:t>
      </w:r>
    </w:p>
    <w:p w14:paraId="17F4C795" w14:textId="4DCCABE8" w:rsidR="001557DC" w:rsidRPr="008442BF"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8442BF">
        <w:rPr>
          <w:rFonts w:ascii="Times New Roman" w:eastAsia="Times New Roman" w:hAnsi="Times New Roman"/>
          <w:b/>
          <w:color w:val="000000" w:themeColor="text1"/>
          <w:sz w:val="24"/>
          <w:szCs w:val="24"/>
          <w:lang w:eastAsia="es-CR"/>
        </w:rPr>
        <w:t xml:space="preserve"> </w:t>
      </w:r>
      <w:r w:rsidR="008442BF">
        <w:rPr>
          <w:rFonts w:ascii="Times New Roman" w:eastAsia="Times New Roman" w:hAnsi="Times New Roman"/>
          <w:color w:val="000000" w:themeColor="text1"/>
          <w:sz w:val="24"/>
          <w:szCs w:val="24"/>
          <w:lang w:eastAsia="es-CR"/>
        </w:rPr>
        <w:t>P</w:t>
      </w:r>
      <w:r w:rsidR="008442BF" w:rsidRPr="008442BF">
        <w:rPr>
          <w:rFonts w:ascii="Times New Roman" w:eastAsia="Times New Roman" w:hAnsi="Times New Roman"/>
          <w:color w:val="000000" w:themeColor="text1"/>
          <w:sz w:val="24"/>
          <w:szCs w:val="24"/>
          <w:lang w:eastAsia="es-CR"/>
        </w:rPr>
        <w:t>ropuso organizar una gira con el ministro del MOPT y CONAVI para evaluar rutas nacionales prioritarias, especialmente aquellas que aún no cuentan con financiamiento del Canon. Reconoció la importancia de las rutas como catalizadoras del desarrollo comunitario, turístico y económico. Expresó su preocupación por la capacidad del AyA para abordar el problema del agua a corto plazo, señalando la necesidad de infraestructura hidráulica. Aunque no vislumbró soluciones inmediatas, se comprometió a compartir la información sobre los proyectos planificados para Limón con el fin de mantener informados a los interesados.</w:t>
      </w:r>
      <w:r w:rsidR="008442BF">
        <w:rPr>
          <w:rFonts w:ascii="Times New Roman" w:eastAsia="Times New Roman" w:hAnsi="Times New Roman"/>
          <w:color w:val="000000" w:themeColor="text1"/>
          <w:sz w:val="24"/>
          <w:szCs w:val="24"/>
          <w:lang w:eastAsia="es-CR"/>
        </w:rPr>
        <w:t xml:space="preserve"> ------------------------------------------------------------------------------------------------------</w:t>
      </w:r>
    </w:p>
    <w:p w14:paraId="40B64667" w14:textId="2FDEC9AB" w:rsidR="000D529C" w:rsidRDefault="001557DC" w:rsidP="000D529C">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0D529C">
        <w:rPr>
          <w:rFonts w:ascii="Times New Roman" w:hAnsi="Times New Roman"/>
          <w:sz w:val="24"/>
          <w:szCs w:val="24"/>
        </w:rPr>
        <w:t xml:space="preserve">Agradece a la </w:t>
      </w:r>
      <w:r w:rsidR="000D529C" w:rsidRPr="00520E5C">
        <w:rPr>
          <w:rFonts w:ascii="Times New Roman" w:hAnsi="Times New Roman"/>
          <w:sz w:val="24"/>
          <w:szCs w:val="24"/>
        </w:rPr>
        <w:t xml:space="preserve">señora diputada </w:t>
      </w:r>
      <w:r w:rsidR="000D529C">
        <w:rPr>
          <w:rFonts w:ascii="Times New Roman" w:hAnsi="Times New Roman"/>
          <w:sz w:val="24"/>
          <w:szCs w:val="24"/>
        </w:rPr>
        <w:t>y cede la palabra a</w:t>
      </w:r>
      <w:r w:rsidR="000D529C" w:rsidRPr="00520E5C">
        <w:rPr>
          <w:rFonts w:ascii="Times New Roman" w:hAnsi="Times New Roman"/>
          <w:sz w:val="24"/>
          <w:szCs w:val="24"/>
        </w:rPr>
        <w:t xml:space="preserve"> doña Di</w:t>
      </w:r>
      <w:r w:rsidR="000D529C">
        <w:rPr>
          <w:rFonts w:ascii="Times New Roman" w:hAnsi="Times New Roman"/>
          <w:sz w:val="24"/>
          <w:szCs w:val="24"/>
        </w:rPr>
        <w:t>n</w:t>
      </w:r>
      <w:r w:rsidR="000D529C" w:rsidRPr="00520E5C">
        <w:rPr>
          <w:rFonts w:ascii="Times New Roman" w:hAnsi="Times New Roman"/>
          <w:sz w:val="24"/>
          <w:szCs w:val="24"/>
        </w:rPr>
        <w:t>ia Hernández Abarca la síndica propietaria del distrito central de Siquirres</w:t>
      </w:r>
      <w:r w:rsidR="000D529C">
        <w:rPr>
          <w:rFonts w:ascii="Times New Roman" w:hAnsi="Times New Roman"/>
          <w:sz w:val="24"/>
          <w:szCs w:val="24"/>
        </w:rPr>
        <w:t>. ----</w:t>
      </w:r>
      <w:r w:rsidR="0023629F">
        <w:rPr>
          <w:rFonts w:ascii="Times New Roman" w:hAnsi="Times New Roman"/>
          <w:sz w:val="24"/>
          <w:szCs w:val="24"/>
        </w:rPr>
        <w:t>-------------------------</w:t>
      </w:r>
    </w:p>
    <w:p w14:paraId="66CD15E1" w14:textId="4FE19C1B" w:rsidR="001557DC" w:rsidRPr="00BE2E5C" w:rsidRDefault="001557DC" w:rsidP="001557D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Síndica Hernández Abarca:</w:t>
      </w:r>
      <w:r w:rsidR="00BE2E5C">
        <w:rPr>
          <w:rFonts w:ascii="Times New Roman" w:eastAsia="Times New Roman" w:hAnsi="Times New Roman"/>
          <w:b/>
          <w:color w:val="000000" w:themeColor="text1"/>
          <w:sz w:val="24"/>
          <w:szCs w:val="24"/>
          <w:lang w:eastAsia="es-CR"/>
        </w:rPr>
        <w:t xml:space="preserve"> </w:t>
      </w:r>
      <w:r w:rsidR="00BE2E5C" w:rsidRPr="00BE2E5C">
        <w:rPr>
          <w:rFonts w:ascii="Times New Roman" w:eastAsia="Times New Roman" w:hAnsi="Times New Roman"/>
          <w:color w:val="000000" w:themeColor="text1"/>
          <w:sz w:val="24"/>
          <w:szCs w:val="24"/>
          <w:lang w:eastAsia="es-CR"/>
        </w:rPr>
        <w:t>Abordó varios temas cruciales. Primero, destacó la urgencia de construir puentes peatonales en Palmiras para garantizar la seguridad de los residentes al cruzar la ruta 32, situación que afecta especialmente a estudiantes y personas que deben trasladarse diariamente. También subrayó la necesidad de mejorar la dotación de personal en la oficina del INDER en Siquirres, dado que la falta de funcionarios está retrasando la titulación de tierras en el cantón, afectando a más de 500 familias. Además, expresó preocupación por la gestión del agua en Siquirres, señalando deficiencias en la planificación y disponibilidad del AyA para satisfacer las necesidades crecientes de agua potable en la comunidad.</w:t>
      </w:r>
      <w:r w:rsidR="00BE2E5C">
        <w:rPr>
          <w:rFonts w:ascii="Times New Roman" w:eastAsia="Times New Roman" w:hAnsi="Times New Roman"/>
          <w:color w:val="000000" w:themeColor="text1"/>
          <w:sz w:val="24"/>
          <w:szCs w:val="24"/>
          <w:lang w:eastAsia="es-CR"/>
        </w:rPr>
        <w:t xml:space="preserve"> --------------------------------------------</w:t>
      </w:r>
    </w:p>
    <w:p w14:paraId="3D51ADB8" w14:textId="77777777" w:rsidR="001D642E" w:rsidRDefault="001557DC" w:rsidP="001557DC">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BE2E5C">
        <w:rPr>
          <w:rFonts w:ascii="Times New Roman" w:hAnsi="Times New Roman"/>
          <w:sz w:val="24"/>
          <w:szCs w:val="24"/>
        </w:rPr>
        <w:t>Agradece</w:t>
      </w:r>
      <w:r w:rsidR="00BE2E5C" w:rsidRPr="00520E5C">
        <w:rPr>
          <w:rFonts w:ascii="Times New Roman" w:hAnsi="Times New Roman"/>
          <w:sz w:val="24"/>
          <w:szCs w:val="24"/>
        </w:rPr>
        <w:t xml:space="preserve"> a la señora síndica del distrito central de Siquirres</w:t>
      </w:r>
      <w:r w:rsidR="00BE2E5C">
        <w:rPr>
          <w:rFonts w:ascii="Times New Roman" w:hAnsi="Times New Roman"/>
          <w:sz w:val="24"/>
          <w:szCs w:val="24"/>
        </w:rPr>
        <w:t xml:space="preserve"> y le</w:t>
      </w:r>
    </w:p>
    <w:p w14:paraId="3EBC98ED" w14:textId="29CFA3CF" w:rsidR="001557DC" w:rsidRDefault="00BE2E5C" w:rsidP="001557DC">
      <w:pPr>
        <w:spacing w:after="0" w:line="540" w:lineRule="exact"/>
        <w:jc w:val="both"/>
        <w:rPr>
          <w:rFonts w:ascii="Times New Roman" w:eastAsia="Times New Roman" w:hAnsi="Times New Roman"/>
          <w:color w:val="000000" w:themeColor="text1"/>
          <w:sz w:val="24"/>
          <w:szCs w:val="24"/>
          <w:lang w:eastAsia="es-CR"/>
        </w:rPr>
      </w:pPr>
      <w:r>
        <w:rPr>
          <w:rFonts w:ascii="Times New Roman" w:hAnsi="Times New Roman"/>
          <w:sz w:val="24"/>
          <w:szCs w:val="24"/>
        </w:rPr>
        <w:lastRenderedPageBreak/>
        <w:t>cede la palabra a la</w:t>
      </w:r>
      <w:r w:rsidRPr="00520E5C">
        <w:rPr>
          <w:rFonts w:ascii="Times New Roman" w:hAnsi="Times New Roman"/>
          <w:sz w:val="24"/>
          <w:szCs w:val="24"/>
        </w:rPr>
        <w:t xml:space="preserve"> señora diputada</w:t>
      </w:r>
      <w:r>
        <w:rPr>
          <w:rFonts w:ascii="Times New Roman" w:hAnsi="Times New Roman"/>
          <w:sz w:val="24"/>
          <w:szCs w:val="24"/>
        </w:rPr>
        <w:t>.</w:t>
      </w:r>
      <w:r w:rsidR="00937CF4">
        <w:rPr>
          <w:rFonts w:ascii="Times New Roman" w:hAnsi="Times New Roman"/>
          <w:sz w:val="24"/>
          <w:szCs w:val="24"/>
        </w:rPr>
        <w:t xml:space="preserve"> </w:t>
      </w:r>
      <w:r>
        <w:rPr>
          <w:rFonts w:ascii="Times New Roman" w:hAnsi="Times New Roman"/>
          <w:sz w:val="24"/>
          <w:szCs w:val="24"/>
        </w:rPr>
        <w:t>-------------------------------------------------------------------------</w:t>
      </w:r>
    </w:p>
    <w:p w14:paraId="6443842D" w14:textId="6BAC6490" w:rsidR="001557DC" w:rsidRPr="00937CF4"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937CF4">
        <w:rPr>
          <w:rFonts w:ascii="Times New Roman" w:eastAsia="Times New Roman" w:hAnsi="Times New Roman"/>
          <w:b/>
          <w:color w:val="000000" w:themeColor="text1"/>
          <w:sz w:val="24"/>
          <w:szCs w:val="24"/>
          <w:lang w:eastAsia="es-CR"/>
        </w:rPr>
        <w:t xml:space="preserve"> </w:t>
      </w:r>
      <w:r w:rsidR="00937CF4" w:rsidRPr="00937CF4">
        <w:rPr>
          <w:rFonts w:ascii="Times New Roman" w:eastAsia="Times New Roman" w:hAnsi="Times New Roman"/>
          <w:color w:val="000000" w:themeColor="text1"/>
          <w:sz w:val="24"/>
          <w:szCs w:val="24"/>
          <w:lang w:eastAsia="es-CR"/>
        </w:rPr>
        <w:t>Agradece las preocupaciones planteadas sobre el INDER y reconoce los desafíos derivados del congelamiento de plazas tras la ley de empleo público. Expresa su compromiso con la búsqueda de soluciones legislativas para contratar personal necesario, especialmente para agilizar titulaciones que impactan positivamente en la calidad de vida. Aborda también la problemática de los puentes peatonales en la ruta 32, destacando la necesidad de una comisión municipal para definir prioridades claras y efectivas. Además, subraya la importancia de una planificación adecuada por parte del AyA para abordar los problemas crónicos de agua en Siquirres.</w:t>
      </w:r>
      <w:r w:rsidR="00937CF4">
        <w:rPr>
          <w:rFonts w:ascii="Times New Roman" w:eastAsia="Times New Roman" w:hAnsi="Times New Roman"/>
          <w:color w:val="000000" w:themeColor="text1"/>
          <w:sz w:val="24"/>
          <w:szCs w:val="24"/>
          <w:lang w:eastAsia="es-CR"/>
        </w:rPr>
        <w:t xml:space="preserve"> --------------------------------------------------------------------------------------------------------</w:t>
      </w:r>
    </w:p>
    <w:p w14:paraId="0D32A883" w14:textId="662E8FE1" w:rsidR="001557DC" w:rsidRPr="00937CF4" w:rsidRDefault="001557DC" w:rsidP="001557DC">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937CF4">
        <w:rPr>
          <w:rFonts w:ascii="Times New Roman" w:hAnsi="Times New Roman"/>
          <w:sz w:val="24"/>
          <w:szCs w:val="24"/>
        </w:rPr>
        <w:t>Agradece a la</w:t>
      </w:r>
      <w:r w:rsidR="00937CF4" w:rsidRPr="00520E5C">
        <w:rPr>
          <w:rFonts w:ascii="Times New Roman" w:hAnsi="Times New Roman"/>
          <w:sz w:val="24"/>
          <w:szCs w:val="24"/>
        </w:rPr>
        <w:t xml:space="preserve"> señora diputada</w:t>
      </w:r>
      <w:r w:rsidR="00937CF4">
        <w:rPr>
          <w:rFonts w:ascii="Times New Roman" w:hAnsi="Times New Roman"/>
          <w:sz w:val="24"/>
          <w:szCs w:val="24"/>
        </w:rPr>
        <w:t>, e indica que</w:t>
      </w:r>
      <w:r w:rsidR="00937CF4" w:rsidRPr="00520E5C">
        <w:rPr>
          <w:rFonts w:ascii="Times New Roman" w:hAnsi="Times New Roman"/>
          <w:sz w:val="24"/>
          <w:szCs w:val="24"/>
        </w:rPr>
        <w:t xml:space="preserve"> en el orden del uso de la palabra el síndico suplente del distrito de Pacuarito </w:t>
      </w:r>
      <w:r w:rsidR="00937CF4">
        <w:rPr>
          <w:rFonts w:ascii="Times New Roman" w:hAnsi="Times New Roman"/>
          <w:sz w:val="24"/>
          <w:szCs w:val="24"/>
        </w:rPr>
        <w:t>Jazz Rey</w:t>
      </w:r>
      <w:r w:rsidR="00937CF4" w:rsidRPr="00520E5C">
        <w:rPr>
          <w:rFonts w:ascii="Times New Roman" w:hAnsi="Times New Roman"/>
          <w:sz w:val="24"/>
          <w:szCs w:val="24"/>
        </w:rPr>
        <w:t>naldo Solí</w:t>
      </w:r>
      <w:r w:rsidR="00937CF4">
        <w:rPr>
          <w:rFonts w:ascii="Times New Roman" w:hAnsi="Times New Roman"/>
          <w:sz w:val="24"/>
          <w:szCs w:val="24"/>
        </w:rPr>
        <w:t>s</w:t>
      </w:r>
      <w:r w:rsidR="00937CF4" w:rsidRPr="00520E5C">
        <w:rPr>
          <w:rFonts w:ascii="Times New Roman" w:hAnsi="Times New Roman"/>
          <w:sz w:val="24"/>
          <w:szCs w:val="24"/>
        </w:rPr>
        <w:t xml:space="preserve"> Thomson</w:t>
      </w:r>
      <w:r w:rsidR="00937CF4">
        <w:rPr>
          <w:rFonts w:ascii="Times New Roman" w:hAnsi="Times New Roman"/>
          <w:sz w:val="24"/>
          <w:szCs w:val="24"/>
        </w:rPr>
        <w:t>. --------------</w:t>
      </w:r>
    </w:p>
    <w:p w14:paraId="2BAAF2DE" w14:textId="455C0CAF" w:rsidR="001557DC" w:rsidRPr="004432BE" w:rsidRDefault="001557DC" w:rsidP="001557D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Síndico Suplente Solís Thompson:</w:t>
      </w:r>
      <w:r w:rsidR="004432BE">
        <w:rPr>
          <w:rFonts w:ascii="Times New Roman" w:eastAsia="Times New Roman" w:hAnsi="Times New Roman"/>
          <w:b/>
          <w:color w:val="000000" w:themeColor="text1"/>
          <w:sz w:val="24"/>
          <w:szCs w:val="24"/>
          <w:lang w:eastAsia="es-CR"/>
        </w:rPr>
        <w:t xml:space="preserve"> </w:t>
      </w:r>
      <w:r w:rsidR="004432BE" w:rsidRPr="004432BE">
        <w:rPr>
          <w:rFonts w:ascii="Times New Roman" w:eastAsia="Times New Roman" w:hAnsi="Times New Roman"/>
          <w:color w:val="000000" w:themeColor="text1"/>
          <w:sz w:val="24"/>
          <w:szCs w:val="24"/>
          <w:lang w:eastAsia="es-CR"/>
        </w:rPr>
        <w:t>Agradece al presidente y a la diputada por su presencia en el cantón y la provincia. Expone dos preocupaciones principales: la deforestación en la provincia de Limón, específicamente en Siquirres, donde se han otorgado permisos irregulares para intervenir bosques primarios. Destaca la importancia del proyecto de ley para la creación de la reserva forestal del río Pacuare, iniciado por el diputado Manuel Morales Díaz. Este proyecto busca proteger una zona que perdió su estatus legal de protección tras la derogación del presupuesto nacional de 1986. Jazz insta a la diputada a apoyar la tramitación del proyecto en comisiones ambientales para lograr su aprobación.</w:t>
      </w:r>
      <w:r w:rsidR="004432BE">
        <w:rPr>
          <w:rFonts w:ascii="Times New Roman" w:eastAsia="Times New Roman" w:hAnsi="Times New Roman"/>
          <w:color w:val="000000" w:themeColor="text1"/>
          <w:sz w:val="24"/>
          <w:szCs w:val="24"/>
          <w:lang w:eastAsia="es-CR"/>
        </w:rPr>
        <w:t xml:space="preserve"> ----------------------------------------------------------------------</w:t>
      </w:r>
    </w:p>
    <w:p w14:paraId="32BCB29F" w14:textId="5FF9FE61" w:rsidR="001557DC" w:rsidRPr="004432BE"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4432BE">
        <w:rPr>
          <w:rFonts w:ascii="Times New Roman" w:eastAsia="Times New Roman" w:hAnsi="Times New Roman"/>
          <w:b/>
          <w:color w:val="000000" w:themeColor="text1"/>
          <w:sz w:val="24"/>
          <w:szCs w:val="24"/>
          <w:lang w:eastAsia="es-CR"/>
        </w:rPr>
        <w:t xml:space="preserve"> </w:t>
      </w:r>
      <w:r w:rsidR="004432BE" w:rsidRPr="004432BE">
        <w:rPr>
          <w:rFonts w:ascii="Times New Roman" w:eastAsia="Times New Roman" w:hAnsi="Times New Roman"/>
          <w:color w:val="000000" w:themeColor="text1"/>
          <w:sz w:val="24"/>
          <w:szCs w:val="24"/>
          <w:lang w:eastAsia="es-CR"/>
        </w:rPr>
        <w:t>Expresó su compromiso de impulsar el proyecto 24.229 y destacó la importancia de involucrar a la juventud en la política, felicitando a los jóvenes por participar activamente en la toma de decisiones del país.</w:t>
      </w:r>
      <w:r w:rsidR="004432BE">
        <w:rPr>
          <w:rFonts w:ascii="Times New Roman" w:eastAsia="Times New Roman" w:hAnsi="Times New Roman"/>
          <w:color w:val="000000" w:themeColor="text1"/>
          <w:sz w:val="24"/>
          <w:szCs w:val="24"/>
          <w:lang w:eastAsia="es-CR"/>
        </w:rPr>
        <w:t xml:space="preserve"> -------------------------------------------------</w:t>
      </w:r>
    </w:p>
    <w:p w14:paraId="0C1D5522" w14:textId="0FA93354" w:rsidR="001557DC" w:rsidRPr="004432BE" w:rsidRDefault="001557DC" w:rsidP="001557DC">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4432BE">
        <w:rPr>
          <w:rFonts w:ascii="Times New Roman" w:hAnsi="Times New Roman"/>
          <w:sz w:val="24"/>
          <w:szCs w:val="24"/>
        </w:rPr>
        <w:t xml:space="preserve">Agradece a la </w:t>
      </w:r>
      <w:r w:rsidR="004432BE" w:rsidRPr="00520E5C">
        <w:rPr>
          <w:rFonts w:ascii="Times New Roman" w:hAnsi="Times New Roman"/>
          <w:sz w:val="24"/>
          <w:szCs w:val="24"/>
        </w:rPr>
        <w:t>señora diputad</w:t>
      </w:r>
      <w:r w:rsidR="004432BE">
        <w:rPr>
          <w:rFonts w:ascii="Times New Roman" w:hAnsi="Times New Roman"/>
          <w:sz w:val="24"/>
          <w:szCs w:val="24"/>
        </w:rPr>
        <w:t>a y cede el uso de la palabra doña Miriam Hurtado R</w:t>
      </w:r>
      <w:r w:rsidR="004432BE" w:rsidRPr="00520E5C">
        <w:rPr>
          <w:rFonts w:ascii="Times New Roman" w:hAnsi="Times New Roman"/>
          <w:sz w:val="24"/>
          <w:szCs w:val="24"/>
        </w:rPr>
        <w:t>odríguez</w:t>
      </w:r>
      <w:r w:rsidR="004432BE">
        <w:rPr>
          <w:rFonts w:ascii="Times New Roman" w:hAnsi="Times New Roman"/>
          <w:sz w:val="24"/>
          <w:szCs w:val="24"/>
        </w:rPr>
        <w:t>. -----------------------------------------------------------------------------------</w:t>
      </w:r>
    </w:p>
    <w:p w14:paraId="548C0783" w14:textId="23ACBB86" w:rsidR="001557DC" w:rsidRPr="004432BE" w:rsidRDefault="001557DC" w:rsidP="001557D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Hurtado Rodríguez:</w:t>
      </w:r>
      <w:r w:rsidR="004432BE">
        <w:rPr>
          <w:rFonts w:ascii="Times New Roman" w:eastAsia="Times New Roman" w:hAnsi="Times New Roman"/>
          <w:b/>
          <w:color w:val="000000" w:themeColor="text1"/>
          <w:sz w:val="24"/>
          <w:szCs w:val="24"/>
          <w:lang w:eastAsia="es-CR"/>
        </w:rPr>
        <w:t xml:space="preserve"> </w:t>
      </w:r>
      <w:r w:rsidR="004432BE">
        <w:rPr>
          <w:rFonts w:ascii="Times New Roman" w:eastAsia="Times New Roman" w:hAnsi="Times New Roman"/>
          <w:color w:val="000000" w:themeColor="text1"/>
          <w:sz w:val="24"/>
          <w:szCs w:val="24"/>
          <w:lang w:eastAsia="es-CR"/>
        </w:rPr>
        <w:t>P</w:t>
      </w:r>
      <w:r w:rsidR="004432BE" w:rsidRPr="004432BE">
        <w:rPr>
          <w:rFonts w:ascii="Times New Roman" w:eastAsia="Times New Roman" w:hAnsi="Times New Roman"/>
          <w:color w:val="000000" w:themeColor="text1"/>
          <w:sz w:val="24"/>
          <w:szCs w:val="24"/>
          <w:lang w:eastAsia="es-CR"/>
        </w:rPr>
        <w:t xml:space="preserve">lanteó tres situaciones importantes a </w:t>
      </w:r>
      <w:r w:rsidR="0023629F">
        <w:rPr>
          <w:rFonts w:ascii="Times New Roman" w:eastAsia="Times New Roman" w:hAnsi="Times New Roman"/>
          <w:color w:val="000000" w:themeColor="text1"/>
          <w:sz w:val="24"/>
          <w:szCs w:val="24"/>
          <w:lang w:eastAsia="es-CR"/>
        </w:rPr>
        <w:t>la Diputada María</w:t>
      </w:r>
      <w:r w:rsidR="004432BE" w:rsidRPr="004432BE">
        <w:rPr>
          <w:rFonts w:ascii="Times New Roman" w:eastAsia="Times New Roman" w:hAnsi="Times New Roman"/>
          <w:color w:val="000000" w:themeColor="text1"/>
          <w:sz w:val="24"/>
          <w:szCs w:val="24"/>
          <w:lang w:eastAsia="es-CR"/>
        </w:rPr>
        <w:t xml:space="preserve"> Marta Carballo. En primer lugar, expresó la necesidad de gestionar la reintegración del servicio ferroviario en Siquirres, un antiguo medio de transporte que beneficiaría significativamente a la comunidad. También mencionó la iniciativa para declarar al banano como símbolo nacional, una propuesta que busca reconocer la importancia económica del cultivo en la región. Por último, mostró preocupación por la falta de especialistas en el CAIS de la localidad </w:t>
      </w:r>
      <w:r w:rsidR="0023629F">
        <w:rPr>
          <w:rFonts w:ascii="Times New Roman" w:eastAsia="Times New Roman" w:hAnsi="Times New Roman"/>
          <w:color w:val="000000" w:themeColor="text1"/>
          <w:sz w:val="24"/>
          <w:szCs w:val="24"/>
          <w:lang w:eastAsia="es-CR"/>
        </w:rPr>
        <w:t xml:space="preserve">de Siquirres </w:t>
      </w:r>
      <w:r w:rsidR="004432BE" w:rsidRPr="004432BE">
        <w:rPr>
          <w:rFonts w:ascii="Times New Roman" w:eastAsia="Times New Roman" w:hAnsi="Times New Roman"/>
          <w:color w:val="000000" w:themeColor="text1"/>
          <w:sz w:val="24"/>
          <w:szCs w:val="24"/>
          <w:lang w:eastAsia="es-CR"/>
        </w:rPr>
        <w:t xml:space="preserve">y planteó </w:t>
      </w:r>
      <w:r w:rsidR="004432BE" w:rsidRPr="004432BE">
        <w:rPr>
          <w:rFonts w:ascii="Times New Roman" w:eastAsia="Times New Roman" w:hAnsi="Times New Roman"/>
          <w:color w:val="000000" w:themeColor="text1"/>
          <w:sz w:val="24"/>
          <w:szCs w:val="24"/>
          <w:lang w:eastAsia="es-CR"/>
        </w:rPr>
        <w:lastRenderedPageBreak/>
        <w:t xml:space="preserve">la duda sobre si la isla del Coco está incluida dentro del territorio nacional, solicitando claridad a MIDEPLAN al respecto. </w:t>
      </w:r>
      <w:r w:rsidR="0023629F">
        <w:rPr>
          <w:rFonts w:ascii="Times New Roman" w:eastAsia="Times New Roman" w:hAnsi="Times New Roman"/>
          <w:color w:val="000000" w:themeColor="text1"/>
          <w:sz w:val="24"/>
          <w:szCs w:val="24"/>
          <w:lang w:eastAsia="es-CR"/>
        </w:rPr>
        <w:t xml:space="preserve">La Regidora </w:t>
      </w:r>
      <w:r w:rsidR="004432BE" w:rsidRPr="004432BE">
        <w:rPr>
          <w:rFonts w:ascii="Times New Roman" w:eastAsia="Times New Roman" w:hAnsi="Times New Roman"/>
          <w:color w:val="000000" w:themeColor="text1"/>
          <w:sz w:val="24"/>
          <w:szCs w:val="24"/>
          <w:lang w:eastAsia="es-CR"/>
        </w:rPr>
        <w:t xml:space="preserve">Miriam elogió el compromiso de </w:t>
      </w:r>
      <w:r w:rsidR="0023629F">
        <w:rPr>
          <w:rFonts w:ascii="Times New Roman" w:eastAsia="Times New Roman" w:hAnsi="Times New Roman"/>
          <w:color w:val="000000" w:themeColor="text1"/>
          <w:sz w:val="24"/>
          <w:szCs w:val="24"/>
          <w:lang w:eastAsia="es-CR"/>
        </w:rPr>
        <w:t xml:space="preserve">la Diputada María </w:t>
      </w:r>
      <w:r w:rsidR="004432BE" w:rsidRPr="004432BE">
        <w:rPr>
          <w:rFonts w:ascii="Times New Roman" w:eastAsia="Times New Roman" w:hAnsi="Times New Roman"/>
          <w:color w:val="000000" w:themeColor="text1"/>
          <w:sz w:val="24"/>
          <w:szCs w:val="24"/>
          <w:lang w:eastAsia="es-CR"/>
        </w:rPr>
        <w:t>Marta con la provincia y su apoyo visible en diversas iniciativas.</w:t>
      </w:r>
      <w:r w:rsidR="004432BE">
        <w:rPr>
          <w:rFonts w:ascii="Times New Roman" w:eastAsia="Times New Roman" w:hAnsi="Times New Roman"/>
          <w:color w:val="000000" w:themeColor="text1"/>
          <w:sz w:val="24"/>
          <w:szCs w:val="24"/>
          <w:lang w:eastAsia="es-CR"/>
        </w:rPr>
        <w:t xml:space="preserve"> ----------------------------------------------</w:t>
      </w:r>
    </w:p>
    <w:p w14:paraId="34E8F90C" w14:textId="5CBED213" w:rsidR="001557DC" w:rsidRPr="004432BE" w:rsidRDefault="001557DC" w:rsidP="001557DC">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4432BE">
        <w:rPr>
          <w:rFonts w:ascii="Times New Roman" w:hAnsi="Times New Roman"/>
          <w:sz w:val="24"/>
          <w:szCs w:val="24"/>
        </w:rPr>
        <w:t>Agradece a</w:t>
      </w:r>
      <w:r w:rsidR="004432BE" w:rsidRPr="00520E5C">
        <w:rPr>
          <w:rFonts w:ascii="Times New Roman" w:hAnsi="Times New Roman"/>
          <w:sz w:val="24"/>
          <w:szCs w:val="24"/>
        </w:rPr>
        <w:t xml:space="preserve"> </w:t>
      </w:r>
      <w:r w:rsidR="0023629F">
        <w:rPr>
          <w:rFonts w:ascii="Times New Roman" w:hAnsi="Times New Roman"/>
          <w:sz w:val="24"/>
          <w:szCs w:val="24"/>
        </w:rPr>
        <w:t>la Regidora</w:t>
      </w:r>
      <w:r w:rsidR="004432BE" w:rsidRPr="00520E5C">
        <w:rPr>
          <w:rFonts w:ascii="Times New Roman" w:hAnsi="Times New Roman"/>
          <w:sz w:val="24"/>
          <w:szCs w:val="24"/>
        </w:rPr>
        <w:t xml:space="preserve"> Miriam</w:t>
      </w:r>
      <w:r w:rsidR="004432BE">
        <w:rPr>
          <w:rFonts w:ascii="Times New Roman" w:hAnsi="Times New Roman"/>
          <w:sz w:val="24"/>
          <w:szCs w:val="24"/>
        </w:rPr>
        <w:t xml:space="preserve"> y le cede la palabra a la</w:t>
      </w:r>
      <w:r w:rsidR="004432BE" w:rsidRPr="00520E5C">
        <w:rPr>
          <w:rFonts w:ascii="Times New Roman" w:hAnsi="Times New Roman"/>
          <w:sz w:val="24"/>
          <w:szCs w:val="24"/>
        </w:rPr>
        <w:t xml:space="preserve"> señora diputada</w:t>
      </w:r>
      <w:r w:rsidR="004432BE">
        <w:rPr>
          <w:rFonts w:ascii="Times New Roman" w:hAnsi="Times New Roman"/>
          <w:sz w:val="24"/>
          <w:szCs w:val="24"/>
        </w:rPr>
        <w:t xml:space="preserve">. </w:t>
      </w:r>
      <w:r w:rsidR="00C5557F">
        <w:rPr>
          <w:rFonts w:ascii="Times New Roman" w:hAnsi="Times New Roman"/>
          <w:sz w:val="24"/>
          <w:szCs w:val="24"/>
        </w:rPr>
        <w:t>---------------------------------------------------------------------------------------------------------</w:t>
      </w:r>
    </w:p>
    <w:p w14:paraId="68A6FF53" w14:textId="0C85022B" w:rsidR="001557DC" w:rsidRPr="004432BE" w:rsidRDefault="001557DC" w:rsidP="001557DC">
      <w:pPr>
        <w:spacing w:after="0" w:line="540" w:lineRule="exact"/>
        <w:jc w:val="both"/>
        <w:rPr>
          <w:rFonts w:ascii="Times New Roman" w:hAnsi="Times New Roman"/>
          <w:sz w:val="24"/>
          <w:szCs w:val="24"/>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4432BE">
        <w:rPr>
          <w:rFonts w:ascii="Times New Roman" w:eastAsia="Times New Roman" w:hAnsi="Times New Roman"/>
          <w:b/>
          <w:color w:val="000000" w:themeColor="text1"/>
          <w:sz w:val="24"/>
          <w:szCs w:val="24"/>
          <w:lang w:eastAsia="es-CR"/>
        </w:rPr>
        <w:t xml:space="preserve"> </w:t>
      </w:r>
      <w:r w:rsidR="004432BE">
        <w:rPr>
          <w:rFonts w:ascii="Times New Roman" w:hAnsi="Times New Roman"/>
          <w:sz w:val="24"/>
          <w:szCs w:val="24"/>
        </w:rPr>
        <w:t>A</w:t>
      </w:r>
      <w:r w:rsidR="004432BE" w:rsidRPr="004432BE">
        <w:rPr>
          <w:rFonts w:ascii="Times New Roman" w:hAnsi="Times New Roman"/>
          <w:sz w:val="24"/>
          <w:szCs w:val="24"/>
        </w:rPr>
        <w:t xml:space="preserve">gradeció a </w:t>
      </w:r>
      <w:r w:rsidR="00C5557F">
        <w:rPr>
          <w:rFonts w:ascii="Times New Roman" w:hAnsi="Times New Roman"/>
          <w:sz w:val="24"/>
          <w:szCs w:val="24"/>
        </w:rPr>
        <w:t xml:space="preserve">la Regidora </w:t>
      </w:r>
      <w:r w:rsidR="004432BE" w:rsidRPr="004432BE">
        <w:rPr>
          <w:rFonts w:ascii="Times New Roman" w:hAnsi="Times New Roman"/>
          <w:sz w:val="24"/>
          <w:szCs w:val="24"/>
        </w:rPr>
        <w:t xml:space="preserve">Miriam por sus palabras y expresó su compromiso con las inquietudes planteadas. Se comprometió a gestionar una reunión con don Álvaro del INCOFER para abordar el tema del ferrocarril en Siquirres. Además, se comprometió a apoyar la iniciativa para declarar al banano como símbolo nacional, resolver la falta de especialistas en el CAIS y obtener claridad sobre la inclusión de la isla del Coco dentro del territorio nacional. </w:t>
      </w:r>
      <w:r w:rsidR="00C5557F">
        <w:rPr>
          <w:rFonts w:ascii="Times New Roman" w:hAnsi="Times New Roman"/>
          <w:sz w:val="24"/>
          <w:szCs w:val="24"/>
        </w:rPr>
        <w:t xml:space="preserve">La Diputada María </w:t>
      </w:r>
      <w:r w:rsidR="004432BE" w:rsidRPr="004432BE">
        <w:rPr>
          <w:rFonts w:ascii="Times New Roman" w:hAnsi="Times New Roman"/>
          <w:sz w:val="24"/>
          <w:szCs w:val="24"/>
        </w:rPr>
        <w:t>Marta aseguró que compartirá cualquier avance con el municipio y pasará la información pertinente a</w:t>
      </w:r>
      <w:r w:rsidR="00C5557F">
        <w:rPr>
          <w:rFonts w:ascii="Times New Roman" w:hAnsi="Times New Roman"/>
          <w:sz w:val="24"/>
          <w:szCs w:val="24"/>
        </w:rPr>
        <w:t xml:space="preserve"> la Regidora</w:t>
      </w:r>
      <w:r w:rsidR="004432BE" w:rsidRPr="004432BE">
        <w:rPr>
          <w:rFonts w:ascii="Times New Roman" w:hAnsi="Times New Roman"/>
          <w:sz w:val="24"/>
          <w:szCs w:val="24"/>
        </w:rPr>
        <w:t xml:space="preserve"> Miriam y al Concejo.</w:t>
      </w:r>
      <w:r w:rsidR="004432BE">
        <w:rPr>
          <w:rFonts w:ascii="Times New Roman" w:hAnsi="Times New Roman"/>
          <w:sz w:val="24"/>
          <w:szCs w:val="24"/>
        </w:rPr>
        <w:t xml:space="preserve"> -------------------</w:t>
      </w:r>
    </w:p>
    <w:p w14:paraId="699DF54E" w14:textId="69F3092B" w:rsidR="001557DC"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4432BE">
        <w:rPr>
          <w:rFonts w:ascii="Times New Roman" w:eastAsia="Times New Roman" w:hAnsi="Times New Roman"/>
          <w:color w:val="000000" w:themeColor="text1"/>
          <w:sz w:val="24"/>
          <w:szCs w:val="24"/>
          <w:lang w:eastAsia="es-CR"/>
        </w:rPr>
        <w:t>Cede la palabra a la regidora Yoxana Stevenson. -------------------</w:t>
      </w:r>
    </w:p>
    <w:p w14:paraId="1B73E6A9" w14:textId="20A8FA9E" w:rsidR="001557DC" w:rsidRPr="004E11A0" w:rsidRDefault="001557DC" w:rsidP="001557D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004E11A0">
        <w:rPr>
          <w:rFonts w:ascii="Times New Roman" w:eastAsia="Times New Roman" w:hAnsi="Times New Roman"/>
          <w:b/>
          <w:color w:val="000000" w:themeColor="text1"/>
          <w:sz w:val="24"/>
          <w:szCs w:val="24"/>
          <w:lang w:eastAsia="es-CR"/>
        </w:rPr>
        <w:t xml:space="preserve"> </w:t>
      </w:r>
      <w:r w:rsidR="00C5557F">
        <w:rPr>
          <w:rFonts w:ascii="Times New Roman" w:eastAsia="Times New Roman" w:hAnsi="Times New Roman"/>
          <w:color w:val="000000" w:themeColor="text1"/>
          <w:sz w:val="24"/>
          <w:szCs w:val="24"/>
          <w:lang w:eastAsia="es-CR"/>
        </w:rPr>
        <w:t>Inicio en</w:t>
      </w:r>
      <w:r w:rsidR="004E11A0" w:rsidRPr="004E11A0">
        <w:rPr>
          <w:rFonts w:ascii="Times New Roman" w:eastAsia="Times New Roman" w:hAnsi="Times New Roman"/>
          <w:color w:val="000000" w:themeColor="text1"/>
          <w:sz w:val="24"/>
          <w:szCs w:val="24"/>
          <w:lang w:eastAsia="es-CR"/>
        </w:rPr>
        <w:t xml:space="preserve"> su intervención agradeciendo a los presentes y destacando la importancia del tema del agua abordado por la diputada. Expresó su interés en el avance del terreno para la construcción del gimnasio del colegio de Siquirres, así como su apoyo a la ley de la menstruación y la situación de mujeres privadas de libertad. También mencionó la oposición a la instalación de rotondas en Siquirres y solicitó el respaldo de la diputada para evitar la asignación de calles sin presupuesto a las municipalidades. Finalmente, mencionó la gestión del CAIS y la necesidad de involucrar a la diputada en las reuniones pertinentes.</w:t>
      </w:r>
      <w:r w:rsidR="004E11A0">
        <w:rPr>
          <w:rFonts w:ascii="Times New Roman" w:eastAsia="Times New Roman" w:hAnsi="Times New Roman"/>
          <w:color w:val="000000" w:themeColor="text1"/>
          <w:sz w:val="24"/>
          <w:szCs w:val="24"/>
          <w:lang w:eastAsia="es-CR"/>
        </w:rPr>
        <w:t xml:space="preserve"> ------------------------</w:t>
      </w:r>
    </w:p>
    <w:p w14:paraId="3FB033F5" w14:textId="072D96AE" w:rsidR="001557DC" w:rsidRDefault="001557DC" w:rsidP="001557DC">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C5557F">
        <w:rPr>
          <w:rFonts w:ascii="Times New Roman" w:hAnsi="Times New Roman"/>
          <w:sz w:val="24"/>
          <w:szCs w:val="24"/>
        </w:rPr>
        <w:t>Agradece a la</w:t>
      </w:r>
      <w:r w:rsidR="001A10BE" w:rsidRPr="00520E5C">
        <w:rPr>
          <w:rFonts w:ascii="Times New Roman" w:hAnsi="Times New Roman"/>
          <w:sz w:val="24"/>
          <w:szCs w:val="24"/>
        </w:rPr>
        <w:t xml:space="preserve"> regidora Stevenson Simpson</w:t>
      </w:r>
      <w:r w:rsidR="00C5557F">
        <w:rPr>
          <w:rFonts w:ascii="Times New Roman" w:hAnsi="Times New Roman"/>
          <w:sz w:val="24"/>
          <w:szCs w:val="24"/>
        </w:rPr>
        <w:t xml:space="preserve"> y le </w:t>
      </w:r>
      <w:r w:rsidR="001A10BE">
        <w:rPr>
          <w:rFonts w:ascii="Times New Roman" w:hAnsi="Times New Roman"/>
          <w:sz w:val="24"/>
          <w:szCs w:val="24"/>
        </w:rPr>
        <w:t xml:space="preserve">cede la palabra a </w:t>
      </w:r>
      <w:r w:rsidR="00C5557F">
        <w:rPr>
          <w:rFonts w:ascii="Times New Roman" w:hAnsi="Times New Roman"/>
          <w:sz w:val="24"/>
          <w:szCs w:val="24"/>
        </w:rPr>
        <w:t>la Diputada</w:t>
      </w:r>
      <w:r w:rsidR="001A10BE" w:rsidRPr="00520E5C">
        <w:rPr>
          <w:rFonts w:ascii="Times New Roman" w:hAnsi="Times New Roman"/>
          <w:sz w:val="24"/>
          <w:szCs w:val="24"/>
        </w:rPr>
        <w:t xml:space="preserve"> </w:t>
      </w:r>
      <w:r w:rsidR="001A10BE">
        <w:rPr>
          <w:rFonts w:ascii="Times New Roman" w:hAnsi="Times New Roman"/>
          <w:sz w:val="24"/>
          <w:szCs w:val="24"/>
        </w:rPr>
        <w:t>María Marta. --------------------------------------------------------------------------------------</w:t>
      </w:r>
      <w:r w:rsidR="001A10BE" w:rsidRPr="00520E5C">
        <w:rPr>
          <w:rFonts w:ascii="Times New Roman" w:hAnsi="Times New Roman"/>
          <w:sz w:val="24"/>
          <w:szCs w:val="24"/>
        </w:rPr>
        <w:t xml:space="preserve"> </w:t>
      </w:r>
    </w:p>
    <w:p w14:paraId="65C6052F" w14:textId="0A91FABC" w:rsidR="001557DC" w:rsidRPr="001A10BE"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1A10BE">
        <w:rPr>
          <w:rFonts w:ascii="Times New Roman" w:eastAsia="Times New Roman" w:hAnsi="Times New Roman"/>
          <w:b/>
          <w:color w:val="000000" w:themeColor="text1"/>
          <w:sz w:val="24"/>
          <w:szCs w:val="24"/>
          <w:lang w:eastAsia="es-CR"/>
        </w:rPr>
        <w:t xml:space="preserve"> </w:t>
      </w:r>
      <w:r w:rsidR="001A10BE">
        <w:rPr>
          <w:rFonts w:ascii="Times New Roman" w:eastAsia="Times New Roman" w:hAnsi="Times New Roman"/>
          <w:color w:val="000000" w:themeColor="text1"/>
          <w:sz w:val="24"/>
          <w:szCs w:val="24"/>
          <w:lang w:eastAsia="es-CR"/>
        </w:rPr>
        <w:t xml:space="preserve">Indica que </w:t>
      </w:r>
      <w:r w:rsidR="001A10BE" w:rsidRPr="001A10BE">
        <w:rPr>
          <w:rFonts w:ascii="Times New Roman" w:eastAsia="Times New Roman" w:hAnsi="Times New Roman"/>
          <w:color w:val="000000" w:themeColor="text1"/>
          <w:sz w:val="24"/>
          <w:szCs w:val="24"/>
          <w:lang w:eastAsia="es-CR"/>
        </w:rPr>
        <w:t xml:space="preserve">está urgida por avanzar con la documentación del terreno para el gimnasio, siguiendo la insistencia de Donald del ICODER. También es crucial superar la reunión con el ministro sobre la Ruta 32 para obtener información más precisa. </w:t>
      </w:r>
      <w:r w:rsidR="00C5557F">
        <w:rPr>
          <w:rFonts w:ascii="Times New Roman" w:eastAsia="Times New Roman" w:hAnsi="Times New Roman"/>
          <w:color w:val="000000" w:themeColor="text1"/>
          <w:sz w:val="24"/>
          <w:szCs w:val="24"/>
          <w:lang w:eastAsia="es-CR"/>
        </w:rPr>
        <w:t xml:space="preserve">La diputada María </w:t>
      </w:r>
      <w:r w:rsidR="001A10BE" w:rsidRPr="001A10BE">
        <w:rPr>
          <w:rFonts w:ascii="Times New Roman" w:eastAsia="Times New Roman" w:hAnsi="Times New Roman"/>
          <w:color w:val="000000" w:themeColor="text1"/>
          <w:sz w:val="24"/>
          <w:szCs w:val="24"/>
          <w:lang w:eastAsia="es-CR"/>
        </w:rPr>
        <w:t xml:space="preserve">Marta, </w:t>
      </w:r>
      <w:r w:rsidR="00C5557F">
        <w:rPr>
          <w:rFonts w:ascii="Times New Roman" w:eastAsia="Times New Roman" w:hAnsi="Times New Roman"/>
          <w:color w:val="000000" w:themeColor="text1"/>
          <w:sz w:val="24"/>
          <w:szCs w:val="24"/>
          <w:lang w:eastAsia="es-CR"/>
        </w:rPr>
        <w:t xml:space="preserve">destaca la </w:t>
      </w:r>
      <w:r w:rsidR="001A10BE" w:rsidRPr="001A10BE">
        <w:rPr>
          <w:rFonts w:ascii="Times New Roman" w:eastAsia="Times New Roman" w:hAnsi="Times New Roman"/>
          <w:color w:val="000000" w:themeColor="text1"/>
          <w:sz w:val="24"/>
          <w:szCs w:val="24"/>
          <w:lang w:eastAsia="es-CR"/>
        </w:rPr>
        <w:t>formación en salud y experiencia en el hospital de Limón, se muestra entusiasta por participar en la reunión del CAIS. Ha estado activamente involucrada en el tema de las calles nacionales y el decreto que establece el financiamiento municipal basado en el promedio de gastos del MOPT en los últimos 5 años en las rutas respectivas.</w:t>
      </w:r>
      <w:r w:rsidR="001A10BE">
        <w:rPr>
          <w:rFonts w:ascii="Times New Roman" w:eastAsia="Times New Roman" w:hAnsi="Times New Roman"/>
          <w:color w:val="000000" w:themeColor="text1"/>
          <w:sz w:val="24"/>
          <w:szCs w:val="24"/>
          <w:lang w:eastAsia="es-CR"/>
        </w:rPr>
        <w:t xml:space="preserve"> ------------------------</w:t>
      </w:r>
    </w:p>
    <w:p w14:paraId="34EBC0F7" w14:textId="77777777" w:rsidR="005810B5"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1A10BE">
        <w:rPr>
          <w:rFonts w:ascii="Times New Roman" w:eastAsia="Times New Roman" w:hAnsi="Times New Roman"/>
          <w:color w:val="000000" w:themeColor="text1"/>
          <w:sz w:val="24"/>
          <w:szCs w:val="24"/>
          <w:lang w:eastAsia="es-CR"/>
        </w:rPr>
        <w:t xml:space="preserve">Agradece a la </w:t>
      </w:r>
      <w:r w:rsidR="001A10BE" w:rsidRPr="001A10BE">
        <w:rPr>
          <w:rFonts w:ascii="Times New Roman" w:eastAsia="Times New Roman" w:hAnsi="Times New Roman"/>
          <w:color w:val="000000" w:themeColor="text1"/>
          <w:sz w:val="24"/>
          <w:szCs w:val="24"/>
          <w:lang w:eastAsia="es-CR"/>
        </w:rPr>
        <w:t>señora diputada</w:t>
      </w:r>
      <w:r w:rsidR="001A10BE">
        <w:rPr>
          <w:rFonts w:ascii="Times New Roman" w:eastAsia="Times New Roman" w:hAnsi="Times New Roman"/>
          <w:color w:val="000000" w:themeColor="text1"/>
          <w:sz w:val="24"/>
          <w:szCs w:val="24"/>
          <w:lang w:eastAsia="es-CR"/>
        </w:rPr>
        <w:t>,</w:t>
      </w:r>
      <w:r w:rsidR="001A10BE" w:rsidRPr="001A10BE">
        <w:rPr>
          <w:rFonts w:ascii="Times New Roman" w:eastAsia="Times New Roman" w:hAnsi="Times New Roman"/>
          <w:color w:val="000000" w:themeColor="text1"/>
          <w:sz w:val="24"/>
          <w:szCs w:val="24"/>
          <w:lang w:eastAsia="es-CR"/>
        </w:rPr>
        <w:t xml:space="preserve"> en el uso de la palabra la regidora</w:t>
      </w:r>
    </w:p>
    <w:p w14:paraId="78C1CB57" w14:textId="32044997" w:rsidR="001557DC" w:rsidRDefault="001A10BE" w:rsidP="001557DC">
      <w:pPr>
        <w:spacing w:after="0" w:line="540" w:lineRule="exact"/>
        <w:jc w:val="both"/>
        <w:rPr>
          <w:rFonts w:ascii="Times New Roman" w:eastAsia="Times New Roman" w:hAnsi="Times New Roman"/>
          <w:color w:val="000000" w:themeColor="text1"/>
          <w:sz w:val="24"/>
          <w:szCs w:val="24"/>
          <w:lang w:eastAsia="es-CR"/>
        </w:rPr>
      </w:pPr>
      <w:r w:rsidRPr="001A10BE">
        <w:rPr>
          <w:rFonts w:ascii="Times New Roman" w:eastAsia="Times New Roman" w:hAnsi="Times New Roman"/>
          <w:color w:val="000000" w:themeColor="text1"/>
          <w:sz w:val="24"/>
          <w:szCs w:val="24"/>
          <w:lang w:eastAsia="es-CR"/>
        </w:rPr>
        <w:lastRenderedPageBreak/>
        <w:t>suplente doña Yorleny Camareno Álvarez.</w:t>
      </w:r>
      <w:r>
        <w:rPr>
          <w:rFonts w:ascii="Times New Roman" w:eastAsia="Times New Roman" w:hAnsi="Times New Roman"/>
          <w:color w:val="000000" w:themeColor="text1"/>
          <w:sz w:val="24"/>
          <w:szCs w:val="24"/>
          <w:lang w:eastAsia="es-CR"/>
        </w:rPr>
        <w:t xml:space="preserve"> -----------------------------------------------------------------</w:t>
      </w:r>
    </w:p>
    <w:p w14:paraId="1E78AAAB" w14:textId="37CE09A8" w:rsidR="001A10BE" w:rsidRPr="001A10BE" w:rsidRDefault="001557DC" w:rsidP="001A10B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Suplente Camareno Álvarez:</w:t>
      </w:r>
      <w:r w:rsidR="001A10BE">
        <w:rPr>
          <w:rFonts w:ascii="Times New Roman" w:eastAsia="Times New Roman" w:hAnsi="Times New Roman"/>
          <w:b/>
          <w:color w:val="000000" w:themeColor="text1"/>
          <w:sz w:val="24"/>
          <w:szCs w:val="24"/>
          <w:lang w:eastAsia="es-CR"/>
        </w:rPr>
        <w:t xml:space="preserve"> </w:t>
      </w:r>
      <w:r w:rsidR="001A10BE" w:rsidRPr="001A10BE">
        <w:rPr>
          <w:rFonts w:ascii="Times New Roman" w:eastAsia="Times New Roman" w:hAnsi="Times New Roman"/>
          <w:color w:val="000000" w:themeColor="text1"/>
          <w:sz w:val="24"/>
          <w:szCs w:val="24"/>
          <w:lang w:eastAsia="es-CR"/>
        </w:rPr>
        <w:t>Planteó tres consultas importantes durante su intervención. Primero, mencionó la invitación del vicealcalde de Limón para una reunión sobre el tema del agua, donde también se espera la presencia de representantes del AyA para abordar problemas locales. Segundo, expresó preocupación por los largos tiempos de espera para citas en los EBAIS de Siquirres, solicitando apoyo para mejorar el servicio de atención médica en la zona. Finalmente, destacó la discriminación laboral hacia personas mayores de 30 años en empresas como Frutilight y Fructa, pidiendo igualdad de oportunidades para quienes no son jóvenes según los estándares actuales.</w:t>
      </w:r>
      <w:r w:rsidR="001A10BE">
        <w:rPr>
          <w:rFonts w:ascii="Times New Roman" w:eastAsia="Times New Roman" w:hAnsi="Times New Roman"/>
          <w:color w:val="000000" w:themeColor="text1"/>
          <w:sz w:val="24"/>
          <w:szCs w:val="24"/>
          <w:lang w:eastAsia="es-CR"/>
        </w:rPr>
        <w:t xml:space="preserve"> </w:t>
      </w:r>
      <w:r w:rsidR="001A10BE" w:rsidRPr="001A10BE">
        <w:rPr>
          <w:rFonts w:ascii="Times New Roman" w:eastAsia="Times New Roman" w:hAnsi="Times New Roman"/>
          <w:color w:val="000000" w:themeColor="text1"/>
          <w:sz w:val="24"/>
          <w:szCs w:val="24"/>
          <w:lang w:eastAsia="es-CR"/>
        </w:rPr>
        <w:t>Expresó su preocupación por la discriminación hacia personas mayores de 25 años en el ámbito laboral, destacando la falta de oportunidades para quienes no son considerados jóvenes. Además, elogió a la diputada por su enfoque apolítico y llamó a trabajar unidos en el Concejo para defender los derechos de Siquirres, un cantón que, según ella, ha sido desatendido y merece mejoras significativas.</w:t>
      </w:r>
      <w:r w:rsidR="001A10BE">
        <w:rPr>
          <w:rFonts w:ascii="Times New Roman" w:eastAsia="Times New Roman" w:hAnsi="Times New Roman"/>
          <w:color w:val="000000" w:themeColor="text1"/>
          <w:sz w:val="24"/>
          <w:szCs w:val="24"/>
          <w:lang w:eastAsia="es-CR"/>
        </w:rPr>
        <w:t xml:space="preserve"> ----------------------------------</w:t>
      </w:r>
      <w:r w:rsidR="005810B5">
        <w:rPr>
          <w:rFonts w:ascii="Times New Roman" w:eastAsia="Times New Roman" w:hAnsi="Times New Roman"/>
          <w:color w:val="000000" w:themeColor="text1"/>
          <w:sz w:val="24"/>
          <w:szCs w:val="24"/>
          <w:lang w:eastAsia="es-CR"/>
        </w:rPr>
        <w:t>---------------</w:t>
      </w:r>
      <w:r w:rsidR="001A10BE">
        <w:rPr>
          <w:rFonts w:ascii="Times New Roman" w:eastAsia="Times New Roman" w:hAnsi="Times New Roman"/>
          <w:color w:val="000000" w:themeColor="text1"/>
          <w:sz w:val="24"/>
          <w:szCs w:val="24"/>
          <w:lang w:eastAsia="es-CR"/>
        </w:rPr>
        <w:t>-------------</w:t>
      </w:r>
    </w:p>
    <w:p w14:paraId="140F35D1" w14:textId="0C5C3868" w:rsidR="001A10BE" w:rsidRDefault="001557DC" w:rsidP="001A10BE">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1A10BE">
        <w:rPr>
          <w:rFonts w:ascii="Times New Roman" w:hAnsi="Times New Roman"/>
          <w:sz w:val="24"/>
          <w:szCs w:val="24"/>
        </w:rPr>
        <w:t>M</w:t>
      </w:r>
      <w:r w:rsidR="001A10BE" w:rsidRPr="00520E5C">
        <w:rPr>
          <w:rFonts w:ascii="Times New Roman" w:hAnsi="Times New Roman"/>
          <w:sz w:val="24"/>
          <w:szCs w:val="24"/>
        </w:rPr>
        <w:t>uchas gracias a la regidora Camareno Álvarez</w:t>
      </w:r>
      <w:r w:rsidR="001A10BE">
        <w:rPr>
          <w:rFonts w:ascii="Times New Roman" w:hAnsi="Times New Roman"/>
          <w:sz w:val="24"/>
          <w:szCs w:val="24"/>
        </w:rPr>
        <w:t xml:space="preserve"> y cede la palabra a la </w:t>
      </w:r>
      <w:r w:rsidR="001A10BE" w:rsidRPr="00520E5C">
        <w:rPr>
          <w:rFonts w:ascii="Times New Roman" w:hAnsi="Times New Roman"/>
          <w:sz w:val="24"/>
          <w:szCs w:val="24"/>
        </w:rPr>
        <w:t>señora diputada</w:t>
      </w:r>
      <w:r w:rsidR="001A10BE">
        <w:rPr>
          <w:rFonts w:ascii="Times New Roman" w:hAnsi="Times New Roman"/>
          <w:sz w:val="24"/>
          <w:szCs w:val="24"/>
        </w:rPr>
        <w:t>. -------------------------------------------------------------------------------------------</w:t>
      </w:r>
    </w:p>
    <w:p w14:paraId="50F82695" w14:textId="17EC01E9" w:rsidR="001557DC" w:rsidRPr="001A10BE"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1A10BE">
        <w:rPr>
          <w:rFonts w:ascii="Times New Roman" w:eastAsia="Times New Roman" w:hAnsi="Times New Roman"/>
          <w:b/>
          <w:color w:val="000000" w:themeColor="text1"/>
          <w:sz w:val="24"/>
          <w:szCs w:val="24"/>
          <w:lang w:eastAsia="es-CR"/>
        </w:rPr>
        <w:t xml:space="preserve"> </w:t>
      </w:r>
      <w:r w:rsidR="001A10BE">
        <w:rPr>
          <w:rFonts w:ascii="Times New Roman" w:eastAsia="Times New Roman" w:hAnsi="Times New Roman"/>
          <w:color w:val="000000" w:themeColor="text1"/>
          <w:sz w:val="24"/>
          <w:szCs w:val="24"/>
          <w:lang w:eastAsia="es-CR"/>
        </w:rPr>
        <w:t>M</w:t>
      </w:r>
      <w:r w:rsidR="001A10BE" w:rsidRPr="001A10BE">
        <w:rPr>
          <w:rFonts w:ascii="Times New Roman" w:eastAsia="Times New Roman" w:hAnsi="Times New Roman"/>
          <w:color w:val="000000" w:themeColor="text1"/>
          <w:sz w:val="24"/>
          <w:szCs w:val="24"/>
          <w:lang w:eastAsia="es-CR"/>
        </w:rPr>
        <w:t>ostró su entusiasmo por ser invitada a reuniones sobre el tema del agua y otros asuntos importantes. Expresó su compromiso de enviar un oficio inmediatamente para obtener detalles sobre la situación de los EBAIS y consideró la posibilidad de proponer un proyecto de ley para abordar la dificultad que enfrentan las mujeres, especialmente en ciertas edades, para encontrar empleo. Reconoció las disparidades salariales y otras injusticias que afectan a las mujeres, reafirmando su compromiso de luchar por la igualdad de género.</w:t>
      </w:r>
      <w:r w:rsidR="001A10BE">
        <w:rPr>
          <w:rFonts w:ascii="Times New Roman" w:eastAsia="Times New Roman" w:hAnsi="Times New Roman"/>
          <w:color w:val="000000" w:themeColor="text1"/>
          <w:sz w:val="24"/>
          <w:szCs w:val="24"/>
          <w:lang w:eastAsia="es-CR"/>
        </w:rPr>
        <w:t xml:space="preserve"> -------</w:t>
      </w:r>
    </w:p>
    <w:p w14:paraId="5AECF213" w14:textId="704F9DB2" w:rsidR="001557DC"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1A10BE">
        <w:rPr>
          <w:rFonts w:ascii="Times New Roman" w:hAnsi="Times New Roman"/>
          <w:sz w:val="24"/>
          <w:szCs w:val="24"/>
        </w:rPr>
        <w:t>Agradece a la</w:t>
      </w:r>
      <w:r w:rsidR="001A10BE" w:rsidRPr="00520E5C">
        <w:rPr>
          <w:rFonts w:ascii="Times New Roman" w:hAnsi="Times New Roman"/>
          <w:sz w:val="24"/>
          <w:szCs w:val="24"/>
        </w:rPr>
        <w:t xml:space="preserve"> señora diputada</w:t>
      </w:r>
      <w:r w:rsidR="001A10BE">
        <w:rPr>
          <w:rFonts w:ascii="Times New Roman" w:hAnsi="Times New Roman"/>
          <w:sz w:val="24"/>
          <w:szCs w:val="24"/>
        </w:rPr>
        <w:t>, e indica que</w:t>
      </w:r>
      <w:r w:rsidR="001A10BE" w:rsidRPr="00520E5C">
        <w:rPr>
          <w:rFonts w:ascii="Times New Roman" w:hAnsi="Times New Roman"/>
          <w:sz w:val="24"/>
          <w:szCs w:val="24"/>
        </w:rPr>
        <w:t xml:space="preserve"> tenemos dos participaciones más</w:t>
      </w:r>
      <w:r w:rsidR="001A10BE">
        <w:rPr>
          <w:rFonts w:ascii="Times New Roman" w:hAnsi="Times New Roman"/>
          <w:sz w:val="24"/>
          <w:szCs w:val="24"/>
        </w:rPr>
        <w:t xml:space="preserve"> que serían</w:t>
      </w:r>
      <w:r w:rsidR="001A10BE" w:rsidRPr="00520E5C">
        <w:rPr>
          <w:rFonts w:ascii="Times New Roman" w:hAnsi="Times New Roman"/>
          <w:sz w:val="24"/>
          <w:szCs w:val="24"/>
        </w:rPr>
        <w:t xml:space="preserve"> doña la </w:t>
      </w:r>
      <w:r w:rsidR="001A10BE">
        <w:rPr>
          <w:rFonts w:ascii="Times New Roman" w:hAnsi="Times New Roman"/>
          <w:sz w:val="24"/>
          <w:szCs w:val="24"/>
        </w:rPr>
        <w:t>Lavonne Yesenia Whittingham Channer la síndica propietaria</w:t>
      </w:r>
      <w:r w:rsidR="001A10BE" w:rsidRPr="00520E5C">
        <w:rPr>
          <w:rFonts w:ascii="Times New Roman" w:hAnsi="Times New Roman"/>
          <w:sz w:val="24"/>
          <w:szCs w:val="24"/>
        </w:rPr>
        <w:t xml:space="preserve"> del distrito de Cairo y la señora alcaldesa Maureén </w:t>
      </w:r>
      <w:r w:rsidR="001A10BE">
        <w:rPr>
          <w:rFonts w:ascii="Times New Roman" w:hAnsi="Times New Roman"/>
          <w:sz w:val="24"/>
          <w:szCs w:val="24"/>
        </w:rPr>
        <w:t>C</w:t>
      </w:r>
      <w:r w:rsidR="001A10BE" w:rsidRPr="00520E5C">
        <w:rPr>
          <w:rFonts w:ascii="Times New Roman" w:hAnsi="Times New Roman"/>
          <w:sz w:val="24"/>
          <w:szCs w:val="24"/>
        </w:rPr>
        <w:t>as</w:t>
      </w:r>
      <w:r w:rsidR="001A10BE">
        <w:rPr>
          <w:rFonts w:ascii="Times New Roman" w:hAnsi="Times New Roman"/>
          <w:sz w:val="24"/>
          <w:szCs w:val="24"/>
        </w:rPr>
        <w:t>h</w:t>
      </w:r>
      <w:r w:rsidR="001A10BE" w:rsidRPr="00520E5C">
        <w:rPr>
          <w:rFonts w:ascii="Times New Roman" w:hAnsi="Times New Roman"/>
          <w:sz w:val="24"/>
          <w:szCs w:val="24"/>
        </w:rPr>
        <w:t xml:space="preserve"> </w:t>
      </w:r>
      <w:r w:rsidR="001A10BE">
        <w:rPr>
          <w:rFonts w:ascii="Times New Roman" w:hAnsi="Times New Roman"/>
          <w:sz w:val="24"/>
          <w:szCs w:val="24"/>
        </w:rPr>
        <w:t>Araya. --------------------------</w:t>
      </w:r>
    </w:p>
    <w:p w14:paraId="5A770157" w14:textId="74A835F5" w:rsidR="001557DC" w:rsidRPr="001A10BE" w:rsidRDefault="001557DC" w:rsidP="001557D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Síndica Whittingham Channer:</w:t>
      </w:r>
      <w:r w:rsidR="001A10BE">
        <w:rPr>
          <w:rFonts w:ascii="Times New Roman" w:eastAsia="Times New Roman" w:hAnsi="Times New Roman"/>
          <w:b/>
          <w:color w:val="000000" w:themeColor="text1"/>
          <w:sz w:val="24"/>
          <w:szCs w:val="24"/>
          <w:lang w:eastAsia="es-CR"/>
        </w:rPr>
        <w:t xml:space="preserve"> </w:t>
      </w:r>
      <w:r w:rsidR="001A10BE" w:rsidRPr="001A10BE">
        <w:rPr>
          <w:rFonts w:ascii="Times New Roman" w:eastAsia="Times New Roman" w:hAnsi="Times New Roman"/>
          <w:color w:val="000000" w:themeColor="text1"/>
          <w:sz w:val="24"/>
          <w:szCs w:val="24"/>
          <w:lang w:eastAsia="es-CR"/>
        </w:rPr>
        <w:t xml:space="preserve">Planteó varias preocupaciones durante su intervención. Primero, destacó la necesidad urgente de un puente peatonal en Cairo y Palmiras para mejorar la seguridad de los estudiantes y residentes. Además, mencionó la falta de avances significativos en el asfaltado de las rutas 812 y 32 en áreas como Germania y </w:t>
      </w:r>
      <w:r w:rsidR="005810B5" w:rsidRPr="001A10BE">
        <w:rPr>
          <w:rFonts w:ascii="Times New Roman" w:eastAsia="Times New Roman" w:hAnsi="Times New Roman"/>
          <w:color w:val="000000" w:themeColor="text1"/>
          <w:sz w:val="24"/>
          <w:szCs w:val="24"/>
          <w:lang w:eastAsia="es-CR"/>
        </w:rPr>
        <w:t>Lousiana</w:t>
      </w:r>
      <w:r w:rsidR="001A10BE" w:rsidRPr="001A10BE">
        <w:rPr>
          <w:rFonts w:ascii="Times New Roman" w:eastAsia="Times New Roman" w:hAnsi="Times New Roman"/>
          <w:color w:val="000000" w:themeColor="text1"/>
          <w:sz w:val="24"/>
          <w:szCs w:val="24"/>
          <w:lang w:eastAsia="es-CR"/>
        </w:rPr>
        <w:t>, donde las condiciones de las vías son deficientes. Por último, expresó interés en conocer más detalles sobre el proyecto ferroviario en Cairo.</w:t>
      </w:r>
      <w:r w:rsidR="001A10BE">
        <w:rPr>
          <w:rFonts w:ascii="Times New Roman" w:eastAsia="Times New Roman" w:hAnsi="Times New Roman"/>
          <w:color w:val="000000" w:themeColor="text1"/>
          <w:sz w:val="24"/>
          <w:szCs w:val="24"/>
          <w:lang w:eastAsia="es-CR"/>
        </w:rPr>
        <w:t xml:space="preserve"> ------------------------------------------------------------------------------------------------</w:t>
      </w:r>
      <w:r w:rsidR="003A75F6">
        <w:rPr>
          <w:rFonts w:ascii="Times New Roman" w:eastAsia="Times New Roman" w:hAnsi="Times New Roman"/>
          <w:color w:val="000000" w:themeColor="text1"/>
          <w:sz w:val="24"/>
          <w:szCs w:val="24"/>
          <w:lang w:eastAsia="es-CR"/>
        </w:rPr>
        <w:t>-------------</w:t>
      </w:r>
    </w:p>
    <w:p w14:paraId="660C219A" w14:textId="400142F0" w:rsidR="001557DC" w:rsidRPr="003A75F6" w:rsidRDefault="001557DC" w:rsidP="001557DC">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lastRenderedPageBreak/>
        <w:t>Presidente Badilla Barrantes:</w:t>
      </w:r>
      <w:r>
        <w:rPr>
          <w:rFonts w:ascii="Times New Roman" w:eastAsia="Times New Roman" w:hAnsi="Times New Roman"/>
          <w:color w:val="000000" w:themeColor="text1"/>
          <w:sz w:val="24"/>
          <w:szCs w:val="24"/>
          <w:lang w:eastAsia="es-CR"/>
        </w:rPr>
        <w:t xml:space="preserve"> </w:t>
      </w:r>
      <w:r w:rsidR="003A75F6">
        <w:rPr>
          <w:rFonts w:ascii="Times New Roman" w:hAnsi="Times New Roman"/>
          <w:sz w:val="24"/>
          <w:szCs w:val="24"/>
        </w:rPr>
        <w:t>Agradece a</w:t>
      </w:r>
      <w:r w:rsidR="003A75F6" w:rsidRPr="00520E5C">
        <w:rPr>
          <w:rFonts w:ascii="Times New Roman" w:hAnsi="Times New Roman"/>
          <w:sz w:val="24"/>
          <w:szCs w:val="24"/>
        </w:rPr>
        <w:t xml:space="preserve"> doña </w:t>
      </w:r>
      <w:r w:rsidR="003A75F6">
        <w:rPr>
          <w:rFonts w:ascii="Times New Roman" w:hAnsi="Times New Roman"/>
          <w:sz w:val="24"/>
          <w:szCs w:val="24"/>
        </w:rPr>
        <w:t>Lavonne</w:t>
      </w:r>
      <w:r w:rsidR="003A75F6" w:rsidRPr="00520E5C">
        <w:rPr>
          <w:rFonts w:ascii="Times New Roman" w:hAnsi="Times New Roman"/>
          <w:sz w:val="24"/>
          <w:szCs w:val="24"/>
        </w:rPr>
        <w:t xml:space="preserve"> </w:t>
      </w:r>
      <w:r w:rsidR="003A75F6">
        <w:rPr>
          <w:rFonts w:ascii="Times New Roman" w:hAnsi="Times New Roman"/>
          <w:sz w:val="24"/>
          <w:szCs w:val="24"/>
        </w:rPr>
        <w:t xml:space="preserve">y le cede la palabra a la </w:t>
      </w:r>
      <w:r w:rsidR="003A75F6" w:rsidRPr="00520E5C">
        <w:rPr>
          <w:rFonts w:ascii="Times New Roman" w:hAnsi="Times New Roman"/>
          <w:sz w:val="24"/>
          <w:szCs w:val="24"/>
        </w:rPr>
        <w:t>señora diputada</w:t>
      </w:r>
      <w:r w:rsidR="003A75F6">
        <w:rPr>
          <w:rFonts w:ascii="Times New Roman" w:hAnsi="Times New Roman"/>
          <w:sz w:val="24"/>
          <w:szCs w:val="24"/>
        </w:rPr>
        <w:t xml:space="preserve">. </w:t>
      </w:r>
    </w:p>
    <w:p w14:paraId="7A720395" w14:textId="716D9557" w:rsidR="001557DC" w:rsidRPr="003A75F6"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3A75F6">
        <w:rPr>
          <w:rFonts w:ascii="Times New Roman" w:eastAsia="Times New Roman" w:hAnsi="Times New Roman"/>
          <w:b/>
          <w:color w:val="000000" w:themeColor="text1"/>
          <w:sz w:val="24"/>
          <w:szCs w:val="24"/>
          <w:lang w:eastAsia="es-CR"/>
        </w:rPr>
        <w:t xml:space="preserve"> </w:t>
      </w:r>
      <w:r w:rsidR="003A75F6" w:rsidRPr="003A75F6">
        <w:rPr>
          <w:rFonts w:ascii="Times New Roman" w:eastAsia="Times New Roman" w:hAnsi="Times New Roman"/>
          <w:color w:val="000000" w:themeColor="text1"/>
          <w:sz w:val="24"/>
          <w:szCs w:val="24"/>
          <w:lang w:eastAsia="es-CR"/>
        </w:rPr>
        <w:t>Abordó varios temas durante su intervención. Primero, mencionó la necesidad de coordinar una reunión con el ministro para avanzar en el proy</w:t>
      </w:r>
      <w:r w:rsidR="00C5557F">
        <w:rPr>
          <w:rFonts w:ascii="Times New Roman" w:eastAsia="Times New Roman" w:hAnsi="Times New Roman"/>
          <w:color w:val="000000" w:themeColor="text1"/>
          <w:sz w:val="24"/>
          <w:szCs w:val="24"/>
          <w:lang w:eastAsia="es-CR"/>
        </w:rPr>
        <w:t>ecto de la ruta 32 y la ruta 812</w:t>
      </w:r>
      <w:r w:rsidR="003A75F6" w:rsidRPr="003A75F6">
        <w:rPr>
          <w:rFonts w:ascii="Times New Roman" w:eastAsia="Times New Roman" w:hAnsi="Times New Roman"/>
          <w:color w:val="000000" w:themeColor="text1"/>
          <w:sz w:val="24"/>
          <w:szCs w:val="24"/>
          <w:lang w:eastAsia="es-CR"/>
        </w:rPr>
        <w:t>, siguiendo el ejemplo de sus compañeros. También discutió el proyecto ferroviario financiado por el Banco Centroamericano de Integración Económica, detallando inversiones significativas para intervenir en Cairo. Prometió proporcionar más información detallada sobre estos proyectos a los interesados.</w:t>
      </w:r>
      <w:r w:rsidR="003A75F6">
        <w:rPr>
          <w:rFonts w:ascii="Times New Roman" w:eastAsia="Times New Roman" w:hAnsi="Times New Roman"/>
          <w:color w:val="000000" w:themeColor="text1"/>
          <w:sz w:val="24"/>
          <w:szCs w:val="24"/>
          <w:lang w:eastAsia="es-CR"/>
        </w:rPr>
        <w:t xml:space="preserve"> ----------------------------------------------------------</w:t>
      </w:r>
    </w:p>
    <w:p w14:paraId="7E62CD95" w14:textId="384A5956" w:rsidR="003A75F6" w:rsidRDefault="001557DC" w:rsidP="003A75F6">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3A75F6">
        <w:rPr>
          <w:rFonts w:ascii="Times New Roman" w:hAnsi="Times New Roman"/>
          <w:sz w:val="24"/>
          <w:szCs w:val="24"/>
        </w:rPr>
        <w:t xml:space="preserve">Agradece a la </w:t>
      </w:r>
      <w:r w:rsidR="003A75F6" w:rsidRPr="00520E5C">
        <w:rPr>
          <w:rFonts w:ascii="Times New Roman" w:hAnsi="Times New Roman"/>
          <w:sz w:val="24"/>
          <w:szCs w:val="24"/>
        </w:rPr>
        <w:t xml:space="preserve">señora diputada </w:t>
      </w:r>
      <w:r w:rsidR="003A75F6">
        <w:rPr>
          <w:rFonts w:ascii="Times New Roman" w:hAnsi="Times New Roman"/>
          <w:sz w:val="24"/>
          <w:szCs w:val="24"/>
        </w:rPr>
        <w:t>e indica que</w:t>
      </w:r>
      <w:r w:rsidR="005810B5">
        <w:rPr>
          <w:rFonts w:ascii="Times New Roman" w:hAnsi="Times New Roman"/>
          <w:sz w:val="24"/>
          <w:szCs w:val="24"/>
        </w:rPr>
        <w:t xml:space="preserve"> cierran</w:t>
      </w:r>
      <w:r w:rsidR="003A75F6" w:rsidRPr="00520E5C">
        <w:rPr>
          <w:rFonts w:ascii="Times New Roman" w:hAnsi="Times New Roman"/>
          <w:sz w:val="24"/>
          <w:szCs w:val="24"/>
        </w:rPr>
        <w:t xml:space="preserve"> con doña Maureén </w:t>
      </w:r>
      <w:r w:rsidR="003A75F6">
        <w:rPr>
          <w:rFonts w:ascii="Times New Roman" w:hAnsi="Times New Roman"/>
          <w:sz w:val="24"/>
          <w:szCs w:val="24"/>
        </w:rPr>
        <w:t>Cash Araya</w:t>
      </w:r>
      <w:r w:rsidR="005810B5">
        <w:rPr>
          <w:rFonts w:ascii="Times New Roman" w:hAnsi="Times New Roman"/>
          <w:sz w:val="24"/>
          <w:szCs w:val="24"/>
        </w:rPr>
        <w:t>,</w:t>
      </w:r>
      <w:r w:rsidR="003A75F6" w:rsidRPr="00520E5C">
        <w:rPr>
          <w:rFonts w:ascii="Times New Roman" w:hAnsi="Times New Roman"/>
          <w:sz w:val="24"/>
          <w:szCs w:val="24"/>
        </w:rPr>
        <w:t xml:space="preserve"> alcaldesa en ejercicio por los próximos 2 minutos</w:t>
      </w:r>
      <w:r w:rsidR="003A75F6">
        <w:rPr>
          <w:rFonts w:ascii="Times New Roman" w:hAnsi="Times New Roman"/>
          <w:sz w:val="24"/>
          <w:szCs w:val="24"/>
        </w:rPr>
        <w:t>. -----------------------------</w:t>
      </w:r>
    </w:p>
    <w:p w14:paraId="78E36F1C" w14:textId="385C1E62" w:rsidR="003A75F6" w:rsidRDefault="003A75F6" w:rsidP="00855866">
      <w:pPr>
        <w:spacing w:after="0" w:line="540" w:lineRule="exact"/>
        <w:jc w:val="both"/>
        <w:rPr>
          <w:rFonts w:ascii="Times New Roman" w:eastAsia="Times New Roman" w:hAnsi="Times New Roman"/>
          <w:color w:val="000000" w:themeColor="text1"/>
          <w:sz w:val="24"/>
          <w:szCs w:val="24"/>
          <w:lang w:eastAsia="es-CR"/>
        </w:rPr>
      </w:pPr>
      <w:r w:rsidRPr="003A75F6">
        <w:rPr>
          <w:rFonts w:ascii="Times New Roman" w:eastAsia="Times New Roman" w:hAnsi="Times New Roman"/>
          <w:b/>
          <w:color w:val="000000" w:themeColor="text1"/>
          <w:sz w:val="24"/>
          <w:szCs w:val="24"/>
          <w:lang w:eastAsia="es-CR"/>
        </w:rPr>
        <w:t>Alcaldesa a.i. Cash Araya:</w:t>
      </w:r>
      <w:r w:rsidR="00855866">
        <w:rPr>
          <w:rFonts w:ascii="Times New Roman" w:eastAsia="Times New Roman" w:hAnsi="Times New Roman"/>
          <w:b/>
          <w:color w:val="000000" w:themeColor="text1"/>
          <w:sz w:val="24"/>
          <w:szCs w:val="24"/>
          <w:lang w:eastAsia="es-CR"/>
        </w:rPr>
        <w:t xml:space="preserve"> </w:t>
      </w:r>
      <w:r w:rsidR="00855866">
        <w:rPr>
          <w:rFonts w:ascii="Times New Roman" w:eastAsia="Times New Roman" w:hAnsi="Times New Roman"/>
          <w:color w:val="000000" w:themeColor="text1"/>
          <w:sz w:val="24"/>
          <w:szCs w:val="24"/>
          <w:lang w:eastAsia="es-CR"/>
        </w:rPr>
        <w:t>E</w:t>
      </w:r>
      <w:r w:rsidR="00855866" w:rsidRPr="00855866">
        <w:rPr>
          <w:rFonts w:ascii="Times New Roman" w:eastAsia="Times New Roman" w:hAnsi="Times New Roman"/>
          <w:color w:val="000000" w:themeColor="text1"/>
          <w:sz w:val="24"/>
          <w:szCs w:val="24"/>
          <w:lang w:eastAsia="es-CR"/>
        </w:rPr>
        <w:t>xpresó su preocupación por varios asuntos clave durante una sesión reciente. Agradeció a la diputada por su presencia y discutió varios temas urgentes. Destacó la dificultad de obtener escrituras de propiedades debido a los requisitos e inconsistencias en la notaría estatal. Mencionó ejemplos frustrantes, como el retraso en la titulación de terrenos debido a errore</w:t>
      </w:r>
      <w:r w:rsidR="00855866">
        <w:rPr>
          <w:rFonts w:ascii="Times New Roman" w:eastAsia="Times New Roman" w:hAnsi="Times New Roman"/>
          <w:color w:val="000000" w:themeColor="text1"/>
          <w:sz w:val="24"/>
          <w:szCs w:val="24"/>
          <w:lang w:eastAsia="es-CR"/>
        </w:rPr>
        <w:t xml:space="preserve">s administrativos. </w:t>
      </w:r>
      <w:r w:rsidR="00855866" w:rsidRPr="00855866">
        <w:rPr>
          <w:rFonts w:ascii="Times New Roman" w:eastAsia="Times New Roman" w:hAnsi="Times New Roman"/>
          <w:color w:val="000000" w:themeColor="text1"/>
          <w:sz w:val="24"/>
          <w:szCs w:val="24"/>
          <w:lang w:eastAsia="es-CR"/>
        </w:rPr>
        <w:t>Respecto al canon de APM, expresó su descontento con la dependencia de Limón de estos fondos, considerándolo una falta de respeto hacia la provincia y criticando la exclusión municipal en el reglamento de su uso. Afirmó la</w:t>
      </w:r>
      <w:r w:rsidR="004E22F9">
        <w:rPr>
          <w:rFonts w:ascii="Times New Roman" w:eastAsia="Times New Roman" w:hAnsi="Times New Roman"/>
          <w:color w:val="000000" w:themeColor="text1"/>
          <w:sz w:val="24"/>
          <w:szCs w:val="24"/>
          <w:lang w:eastAsia="es-CR"/>
        </w:rPr>
        <w:t xml:space="preserve"> unidad de las municipalidades L</w:t>
      </w:r>
      <w:r w:rsidR="00855866" w:rsidRPr="00855866">
        <w:rPr>
          <w:rFonts w:ascii="Times New Roman" w:eastAsia="Times New Roman" w:hAnsi="Times New Roman"/>
          <w:color w:val="000000" w:themeColor="text1"/>
          <w:sz w:val="24"/>
          <w:szCs w:val="24"/>
          <w:lang w:eastAsia="es-CR"/>
        </w:rPr>
        <w:t>im</w:t>
      </w:r>
      <w:r w:rsidR="00855866">
        <w:rPr>
          <w:rFonts w:ascii="Times New Roman" w:eastAsia="Times New Roman" w:hAnsi="Times New Roman"/>
          <w:color w:val="000000" w:themeColor="text1"/>
          <w:sz w:val="24"/>
          <w:szCs w:val="24"/>
          <w:lang w:eastAsia="es-CR"/>
        </w:rPr>
        <w:t xml:space="preserve">onenses en este tema. </w:t>
      </w:r>
      <w:r w:rsidR="00855866" w:rsidRPr="00855866">
        <w:rPr>
          <w:rFonts w:ascii="Times New Roman" w:eastAsia="Times New Roman" w:hAnsi="Times New Roman"/>
          <w:color w:val="000000" w:themeColor="text1"/>
          <w:sz w:val="24"/>
          <w:szCs w:val="24"/>
          <w:lang w:eastAsia="es-CR"/>
        </w:rPr>
        <w:t xml:space="preserve">En relación con la ruta 32, denunció la falta de respuesta y claridad de la unidad ejecutora y UNOPS en las reuniones sobre las necesidades de infraestructura en Siquirres. Criticó la falta de avance en proyectos como el paso a nivel en el CAIS y la gestión deficiente en la ruta 415, afectada </w:t>
      </w:r>
      <w:r w:rsidR="00855866">
        <w:rPr>
          <w:rFonts w:ascii="Times New Roman" w:eastAsia="Times New Roman" w:hAnsi="Times New Roman"/>
          <w:color w:val="000000" w:themeColor="text1"/>
          <w:sz w:val="24"/>
          <w:szCs w:val="24"/>
          <w:lang w:eastAsia="es-CR"/>
        </w:rPr>
        <w:t xml:space="preserve">por una falla geológica activa. </w:t>
      </w:r>
      <w:r w:rsidR="00855866" w:rsidRPr="00855866">
        <w:rPr>
          <w:rFonts w:ascii="Times New Roman" w:eastAsia="Times New Roman" w:hAnsi="Times New Roman"/>
          <w:color w:val="000000" w:themeColor="text1"/>
          <w:sz w:val="24"/>
          <w:szCs w:val="24"/>
          <w:lang w:eastAsia="es-CR"/>
        </w:rPr>
        <w:t xml:space="preserve">Finalmente, solicitó apoyo para revisar el presupuesto asignado para el puente sobre el río Siquirres y asegurar que los fondos sean utilizados eficazmente. Propuso una reunión con la unidad ejecutora y UNOPS para abordar </w:t>
      </w:r>
      <w:r w:rsidR="00855866">
        <w:rPr>
          <w:rFonts w:ascii="Times New Roman" w:eastAsia="Times New Roman" w:hAnsi="Times New Roman"/>
          <w:color w:val="000000" w:themeColor="text1"/>
          <w:sz w:val="24"/>
          <w:szCs w:val="24"/>
          <w:lang w:eastAsia="es-CR"/>
        </w:rPr>
        <w:t xml:space="preserve">estas preocupaciones concretas. </w:t>
      </w:r>
      <w:r w:rsidR="00855866" w:rsidRPr="00855866">
        <w:rPr>
          <w:rFonts w:ascii="Times New Roman" w:eastAsia="Times New Roman" w:hAnsi="Times New Roman"/>
          <w:color w:val="000000" w:themeColor="text1"/>
          <w:sz w:val="24"/>
          <w:szCs w:val="24"/>
          <w:lang w:eastAsia="es-CR"/>
        </w:rPr>
        <w:t xml:space="preserve">En resumen, </w:t>
      </w:r>
      <w:r w:rsidR="004E22F9">
        <w:rPr>
          <w:rFonts w:ascii="Times New Roman" w:eastAsia="Times New Roman" w:hAnsi="Times New Roman"/>
          <w:color w:val="000000" w:themeColor="text1"/>
          <w:sz w:val="24"/>
          <w:szCs w:val="24"/>
          <w:lang w:eastAsia="es-CR"/>
        </w:rPr>
        <w:t xml:space="preserve">la Alcaldesa a.i. </w:t>
      </w:r>
      <w:r w:rsidR="00855866" w:rsidRPr="00855866">
        <w:rPr>
          <w:rFonts w:ascii="Times New Roman" w:eastAsia="Times New Roman" w:hAnsi="Times New Roman"/>
          <w:color w:val="000000" w:themeColor="text1"/>
          <w:sz w:val="24"/>
          <w:szCs w:val="24"/>
          <w:lang w:eastAsia="es-CR"/>
        </w:rPr>
        <w:t>Cash resaltó la necesidad urgente de soluciones efectivas y gestiones transparentes para mejorar la calidad de vida en Siquirres y garantizar un desarrollo sostenible en la región.</w:t>
      </w:r>
      <w:r w:rsidR="00855866">
        <w:rPr>
          <w:rFonts w:ascii="Times New Roman" w:eastAsia="Times New Roman" w:hAnsi="Times New Roman"/>
          <w:color w:val="000000" w:themeColor="text1"/>
          <w:sz w:val="24"/>
          <w:szCs w:val="24"/>
          <w:lang w:eastAsia="es-CR"/>
        </w:rPr>
        <w:t xml:space="preserve"> También </w:t>
      </w:r>
      <w:r w:rsidR="00855866" w:rsidRPr="00855866">
        <w:rPr>
          <w:rFonts w:ascii="Times New Roman" w:eastAsia="Times New Roman" w:hAnsi="Times New Roman"/>
          <w:color w:val="000000" w:themeColor="text1"/>
          <w:sz w:val="24"/>
          <w:szCs w:val="24"/>
          <w:lang w:eastAsia="es-CR"/>
        </w:rPr>
        <w:t>destacó varios temas críticos durante una reciente sesión. Comenzó agradeciendo a la diputada por su presencia y discutió la falta de presupuesto en AyA para proyectos de apoyo a las ASADAS locales, que ahora deben ser presentados a JAPDEVA para financiamiento a través del canon de APM. Expresó preocupación por la contaminación por hidrocarburos en el río Siquirres y las dificultades de abastecimiento de agua tanto en zon</w:t>
      </w:r>
      <w:r w:rsidR="00855866">
        <w:rPr>
          <w:rFonts w:ascii="Times New Roman" w:eastAsia="Times New Roman" w:hAnsi="Times New Roman"/>
          <w:color w:val="000000" w:themeColor="text1"/>
          <w:sz w:val="24"/>
          <w:szCs w:val="24"/>
          <w:lang w:eastAsia="es-CR"/>
        </w:rPr>
        <w:t xml:space="preserve">as bajas como altas del cantón. </w:t>
      </w:r>
      <w:r w:rsidR="00855866" w:rsidRPr="00855866">
        <w:rPr>
          <w:rFonts w:ascii="Times New Roman" w:eastAsia="Times New Roman" w:hAnsi="Times New Roman"/>
          <w:color w:val="000000" w:themeColor="text1"/>
          <w:sz w:val="24"/>
          <w:szCs w:val="24"/>
          <w:lang w:eastAsia="es-CR"/>
        </w:rPr>
        <w:t xml:space="preserve">En relación con el Centro de Atención Integral </w:t>
      </w:r>
      <w:r w:rsidR="00855866" w:rsidRPr="00855866">
        <w:rPr>
          <w:rFonts w:ascii="Times New Roman" w:eastAsia="Times New Roman" w:hAnsi="Times New Roman"/>
          <w:color w:val="000000" w:themeColor="text1"/>
          <w:sz w:val="24"/>
          <w:szCs w:val="24"/>
          <w:lang w:eastAsia="es-CR"/>
        </w:rPr>
        <w:lastRenderedPageBreak/>
        <w:t>en Salud (CAIS), lamentó la falta de especialistas dispuestos a trabajar en la provincia de Limón, a pesar de las instalaciones equipadas del CAIS en Siquirres. Propuso la idea de facilitar el regreso de los Siquirreños especializados para mejorar la atención médica local y apoyar a otros centros en la provincia, reduciendo la</w:t>
      </w:r>
      <w:r w:rsidR="00855866">
        <w:rPr>
          <w:rFonts w:ascii="Times New Roman" w:eastAsia="Times New Roman" w:hAnsi="Times New Roman"/>
          <w:color w:val="000000" w:themeColor="text1"/>
          <w:sz w:val="24"/>
          <w:szCs w:val="24"/>
          <w:lang w:eastAsia="es-CR"/>
        </w:rPr>
        <w:t xml:space="preserve"> congestión en Limón y Guápiles. </w:t>
      </w:r>
      <w:r w:rsidR="00855866" w:rsidRPr="00855866">
        <w:rPr>
          <w:rFonts w:ascii="Times New Roman" w:eastAsia="Times New Roman" w:hAnsi="Times New Roman"/>
          <w:color w:val="000000" w:themeColor="text1"/>
          <w:sz w:val="24"/>
          <w:szCs w:val="24"/>
          <w:lang w:eastAsia="es-CR"/>
        </w:rPr>
        <w:t>En conclusión, hizo un llamado a los diputados y a la Comisión Caribe para apoyar a Siquirres en estos desafíos, destacando la necesidad urgente de soluciones efectivas y colaboración regional.</w:t>
      </w:r>
      <w:r w:rsidR="00855866">
        <w:rPr>
          <w:rFonts w:ascii="Times New Roman" w:eastAsia="Times New Roman" w:hAnsi="Times New Roman"/>
          <w:color w:val="000000" w:themeColor="text1"/>
          <w:sz w:val="24"/>
          <w:szCs w:val="24"/>
          <w:lang w:eastAsia="es-CR"/>
        </w:rPr>
        <w:t xml:space="preserve"> ------------------------------------</w:t>
      </w:r>
    </w:p>
    <w:p w14:paraId="14B9AE6E" w14:textId="309ED56C" w:rsidR="00855866" w:rsidRPr="00855866" w:rsidRDefault="00855866" w:rsidP="00855866">
      <w:pPr>
        <w:spacing w:after="0" w:line="540" w:lineRule="exact"/>
        <w:jc w:val="both"/>
        <w:rPr>
          <w:rFonts w:ascii="Times New Roman" w:hAnsi="Times New Roman"/>
          <w:sz w:val="24"/>
          <w:szCs w:val="24"/>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Pr>
          <w:rFonts w:ascii="Times New Roman" w:hAnsi="Times New Roman"/>
          <w:sz w:val="24"/>
          <w:szCs w:val="24"/>
        </w:rPr>
        <w:t xml:space="preserve">Agradece a la </w:t>
      </w:r>
      <w:r w:rsidRPr="00520E5C">
        <w:rPr>
          <w:rFonts w:ascii="Times New Roman" w:hAnsi="Times New Roman"/>
          <w:sz w:val="24"/>
          <w:szCs w:val="24"/>
        </w:rPr>
        <w:t xml:space="preserve">señora alcaldesa en ejercicio por su amplia participación </w:t>
      </w:r>
      <w:r>
        <w:rPr>
          <w:rFonts w:ascii="Times New Roman" w:hAnsi="Times New Roman"/>
          <w:sz w:val="24"/>
          <w:szCs w:val="24"/>
        </w:rPr>
        <w:t xml:space="preserve">por los </w:t>
      </w:r>
      <w:r w:rsidRPr="00520E5C">
        <w:rPr>
          <w:rFonts w:ascii="Times New Roman" w:hAnsi="Times New Roman"/>
          <w:sz w:val="24"/>
          <w:szCs w:val="24"/>
        </w:rPr>
        <w:t>dos minutos muy largos</w:t>
      </w:r>
      <w:r>
        <w:rPr>
          <w:rFonts w:ascii="Times New Roman" w:hAnsi="Times New Roman"/>
          <w:sz w:val="24"/>
          <w:szCs w:val="24"/>
        </w:rPr>
        <w:t>,</w:t>
      </w:r>
      <w:r w:rsidRPr="00520E5C">
        <w:rPr>
          <w:rFonts w:ascii="Times New Roman" w:hAnsi="Times New Roman"/>
          <w:sz w:val="24"/>
          <w:szCs w:val="24"/>
        </w:rPr>
        <w:t xml:space="preserve"> pero provechosos </w:t>
      </w:r>
      <w:r>
        <w:rPr>
          <w:rFonts w:ascii="Times New Roman" w:hAnsi="Times New Roman"/>
          <w:sz w:val="24"/>
          <w:szCs w:val="24"/>
        </w:rPr>
        <w:t xml:space="preserve">y le cede la palabra la </w:t>
      </w:r>
      <w:r w:rsidRPr="00520E5C">
        <w:rPr>
          <w:rFonts w:ascii="Times New Roman" w:hAnsi="Times New Roman"/>
          <w:sz w:val="24"/>
          <w:szCs w:val="24"/>
        </w:rPr>
        <w:t>señora diputada</w:t>
      </w:r>
      <w:r>
        <w:rPr>
          <w:rFonts w:ascii="Times New Roman" w:hAnsi="Times New Roman"/>
          <w:sz w:val="24"/>
          <w:szCs w:val="24"/>
        </w:rPr>
        <w:t>. ---------------------------------------------------------------------------------------------------------</w:t>
      </w:r>
    </w:p>
    <w:p w14:paraId="18F29115" w14:textId="0116483B" w:rsidR="001557DC" w:rsidRPr="00AF4C5F"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1557DC">
        <w:rPr>
          <w:rFonts w:ascii="Times New Roman" w:eastAsia="Times New Roman" w:hAnsi="Times New Roman"/>
          <w:b/>
          <w:color w:val="000000" w:themeColor="text1"/>
          <w:sz w:val="24"/>
          <w:szCs w:val="24"/>
          <w:lang w:eastAsia="es-CR"/>
        </w:rPr>
        <w:t>D</w:t>
      </w:r>
      <w:r>
        <w:rPr>
          <w:rFonts w:ascii="Times New Roman" w:eastAsia="Times New Roman" w:hAnsi="Times New Roman"/>
          <w:b/>
          <w:color w:val="000000" w:themeColor="text1"/>
          <w:sz w:val="24"/>
          <w:szCs w:val="24"/>
          <w:lang w:eastAsia="es-CR"/>
        </w:rPr>
        <w:t>ip</w:t>
      </w:r>
      <w:r w:rsidRPr="001557DC">
        <w:rPr>
          <w:rFonts w:ascii="Times New Roman" w:eastAsia="Times New Roman" w:hAnsi="Times New Roman"/>
          <w:b/>
          <w:color w:val="000000" w:themeColor="text1"/>
          <w:sz w:val="24"/>
          <w:szCs w:val="24"/>
          <w:lang w:eastAsia="es-CR"/>
        </w:rPr>
        <w:t xml:space="preserve">. María </w:t>
      </w:r>
      <w:r w:rsidR="00AB02D6">
        <w:rPr>
          <w:rFonts w:ascii="Times New Roman" w:eastAsia="Times New Roman" w:hAnsi="Times New Roman"/>
          <w:b/>
          <w:color w:val="000000" w:themeColor="text1"/>
          <w:sz w:val="24"/>
          <w:szCs w:val="24"/>
          <w:lang w:eastAsia="es-CR"/>
        </w:rPr>
        <w:t>M</w:t>
      </w:r>
      <w:r w:rsidRPr="001557DC">
        <w:rPr>
          <w:rFonts w:ascii="Times New Roman" w:eastAsia="Times New Roman" w:hAnsi="Times New Roman"/>
          <w:b/>
          <w:color w:val="000000" w:themeColor="text1"/>
          <w:sz w:val="24"/>
          <w:szCs w:val="24"/>
          <w:lang w:eastAsia="es-CR"/>
        </w:rPr>
        <w:t>arta Carballo Arce:</w:t>
      </w:r>
      <w:r w:rsidR="00AF4C5F">
        <w:rPr>
          <w:rFonts w:ascii="Times New Roman" w:eastAsia="Times New Roman" w:hAnsi="Times New Roman"/>
          <w:b/>
          <w:color w:val="000000" w:themeColor="text1"/>
          <w:sz w:val="24"/>
          <w:szCs w:val="24"/>
          <w:lang w:eastAsia="es-CR"/>
        </w:rPr>
        <w:t xml:space="preserve"> </w:t>
      </w:r>
      <w:r w:rsidR="00AF4C5F" w:rsidRPr="00AF4C5F">
        <w:rPr>
          <w:rFonts w:ascii="Times New Roman" w:eastAsia="Times New Roman" w:hAnsi="Times New Roman"/>
          <w:color w:val="000000" w:themeColor="text1"/>
          <w:sz w:val="24"/>
          <w:szCs w:val="24"/>
          <w:lang w:eastAsia="es-CR"/>
        </w:rPr>
        <w:t xml:space="preserve">Destacó varios temas clave durante su intervención. Expresó su compromiso con el proyecto del gimnasio, que considera como propio por haber presentado la moción que aseguró su presupuesto. Discutió la importancia del uso del canon para proyectos locales como las ASADAS y la necesidad de apoyo gubernamental para temas esenciales como el abastecimiento de agua. Además, mencionó la urgencia de abordar la situación del CAIS y las consultas pendientes con BCIE sobre el financiamiento del puente de Siquirres y la reparación de la ruta 415. </w:t>
      </w:r>
      <w:r w:rsidR="004E22F9">
        <w:rPr>
          <w:rFonts w:ascii="Times New Roman" w:eastAsia="Times New Roman" w:hAnsi="Times New Roman"/>
          <w:color w:val="000000" w:themeColor="text1"/>
          <w:sz w:val="24"/>
          <w:szCs w:val="24"/>
          <w:lang w:eastAsia="es-CR"/>
        </w:rPr>
        <w:t xml:space="preserve">La Diputada María </w:t>
      </w:r>
      <w:r w:rsidR="00AF4C5F" w:rsidRPr="00AF4C5F">
        <w:rPr>
          <w:rFonts w:ascii="Times New Roman" w:eastAsia="Times New Roman" w:hAnsi="Times New Roman"/>
          <w:color w:val="000000" w:themeColor="text1"/>
          <w:sz w:val="24"/>
          <w:szCs w:val="24"/>
          <w:lang w:eastAsia="es-CR"/>
        </w:rPr>
        <w:t>Marta se comprometió a seguir trabajando en estas cuestiones y agradeció el tiempo y la atención de los presentes.</w:t>
      </w:r>
      <w:r w:rsidR="00AF4C5F">
        <w:rPr>
          <w:rFonts w:ascii="Times New Roman" w:eastAsia="Times New Roman" w:hAnsi="Times New Roman"/>
          <w:color w:val="000000" w:themeColor="text1"/>
          <w:sz w:val="24"/>
          <w:szCs w:val="24"/>
          <w:lang w:eastAsia="es-CR"/>
        </w:rPr>
        <w:t xml:space="preserve"> --------------------------------------------------------</w:t>
      </w:r>
    </w:p>
    <w:p w14:paraId="2CB49E28" w14:textId="3441E740" w:rsidR="001557DC" w:rsidRDefault="001557DC" w:rsidP="001557DC">
      <w:pPr>
        <w:spacing w:after="0" w:line="540" w:lineRule="exact"/>
        <w:jc w:val="both"/>
        <w:rPr>
          <w:rFonts w:ascii="Times New Roman" w:eastAsia="Times New Roman" w:hAnsi="Times New Roman"/>
          <w:color w:val="000000" w:themeColor="text1"/>
          <w:sz w:val="24"/>
          <w:szCs w:val="24"/>
          <w:lang w:eastAsia="es-CR"/>
        </w:rPr>
      </w:pPr>
      <w:r w:rsidRPr="00EE441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AF4C5F">
        <w:rPr>
          <w:rFonts w:ascii="Times New Roman" w:eastAsia="Times New Roman" w:hAnsi="Times New Roman"/>
          <w:color w:val="000000" w:themeColor="text1"/>
          <w:sz w:val="24"/>
          <w:szCs w:val="24"/>
          <w:lang w:eastAsia="es-CR"/>
        </w:rPr>
        <w:t>E</w:t>
      </w:r>
      <w:r w:rsidR="00AF4C5F" w:rsidRPr="00AF4C5F">
        <w:rPr>
          <w:rFonts w:ascii="Times New Roman" w:eastAsia="Times New Roman" w:hAnsi="Times New Roman"/>
          <w:color w:val="000000" w:themeColor="text1"/>
          <w:sz w:val="24"/>
          <w:szCs w:val="24"/>
          <w:lang w:eastAsia="es-CR"/>
        </w:rPr>
        <w:t>xpresó su agradecimiento a la señora diputada por acompañarlos y por dedicar una sesión de 2 horas y media para discutir los temas de interés del cantón y de l</w:t>
      </w:r>
      <w:r w:rsidR="004E22F9">
        <w:rPr>
          <w:rFonts w:ascii="Times New Roman" w:eastAsia="Times New Roman" w:hAnsi="Times New Roman"/>
          <w:color w:val="000000" w:themeColor="text1"/>
          <w:sz w:val="24"/>
          <w:szCs w:val="24"/>
          <w:lang w:eastAsia="es-CR"/>
        </w:rPr>
        <w:t>a provincia de Limón. Además, la</w:t>
      </w:r>
      <w:r w:rsidR="00AF4C5F" w:rsidRPr="00AF4C5F">
        <w:rPr>
          <w:rFonts w:ascii="Times New Roman" w:eastAsia="Times New Roman" w:hAnsi="Times New Roman"/>
          <w:color w:val="000000" w:themeColor="text1"/>
          <w:sz w:val="24"/>
          <w:szCs w:val="24"/>
          <w:lang w:eastAsia="es-CR"/>
        </w:rPr>
        <w:t xml:space="preserve"> felicitó por el trabajo realizado en los últimos dos años, el cual consideró muy provechoso. </w:t>
      </w:r>
      <w:r w:rsidR="004E22F9">
        <w:rPr>
          <w:rFonts w:ascii="Times New Roman" w:eastAsia="Times New Roman" w:hAnsi="Times New Roman"/>
          <w:color w:val="000000" w:themeColor="text1"/>
          <w:sz w:val="24"/>
          <w:szCs w:val="24"/>
          <w:lang w:eastAsia="es-CR"/>
        </w:rPr>
        <w:t xml:space="preserve">El Presidente </w:t>
      </w:r>
      <w:r w:rsidR="00AF4C5F" w:rsidRPr="00AF4C5F">
        <w:rPr>
          <w:rFonts w:ascii="Times New Roman" w:eastAsia="Times New Roman" w:hAnsi="Times New Roman"/>
          <w:color w:val="000000" w:themeColor="text1"/>
          <w:sz w:val="24"/>
          <w:szCs w:val="24"/>
          <w:lang w:eastAsia="es-CR"/>
        </w:rPr>
        <w:t>Badilla expresó su esperanza de que los próximos dos años de la segunda etapa del periodo sean aún más productivos.</w:t>
      </w:r>
      <w:r w:rsidR="00AF4C5F">
        <w:rPr>
          <w:rFonts w:ascii="Times New Roman" w:eastAsia="Times New Roman" w:hAnsi="Times New Roman"/>
          <w:color w:val="000000" w:themeColor="text1"/>
          <w:sz w:val="24"/>
          <w:szCs w:val="24"/>
          <w:lang w:eastAsia="es-CR"/>
        </w:rPr>
        <w:t xml:space="preserve"> ----------------------------------------</w:t>
      </w:r>
    </w:p>
    <w:p w14:paraId="363F9D26" w14:textId="2B6E4685" w:rsidR="00456DA4" w:rsidRDefault="00456DA4" w:rsidP="00DF081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Siendo las </w:t>
      </w:r>
      <w:r w:rsidR="00FB60D3">
        <w:rPr>
          <w:rFonts w:ascii="Times New Roman" w:eastAsia="Times New Roman" w:hAnsi="Times New Roman"/>
          <w:color w:val="000000" w:themeColor="text1"/>
          <w:sz w:val="24"/>
          <w:szCs w:val="24"/>
          <w:lang w:eastAsia="es-CR"/>
        </w:rPr>
        <w:t>dieci</w:t>
      </w:r>
      <w:r w:rsidR="00BD448A">
        <w:rPr>
          <w:rFonts w:ascii="Times New Roman" w:eastAsia="Times New Roman" w:hAnsi="Times New Roman"/>
          <w:color w:val="000000" w:themeColor="text1"/>
          <w:sz w:val="24"/>
          <w:szCs w:val="24"/>
          <w:lang w:eastAsia="es-CR"/>
        </w:rPr>
        <w:t>siete</w:t>
      </w:r>
      <w:r w:rsidRPr="0021443E">
        <w:rPr>
          <w:rFonts w:ascii="Times New Roman" w:eastAsia="Times New Roman" w:hAnsi="Times New Roman"/>
          <w:color w:val="000000" w:themeColor="text1"/>
          <w:sz w:val="24"/>
          <w:szCs w:val="24"/>
          <w:lang w:eastAsia="es-CR"/>
        </w:rPr>
        <w:t xml:space="preserve"> horas con </w:t>
      </w:r>
      <w:r w:rsidR="00BD448A">
        <w:rPr>
          <w:rFonts w:ascii="Times New Roman" w:eastAsia="Times New Roman" w:hAnsi="Times New Roman"/>
          <w:color w:val="000000" w:themeColor="text1"/>
          <w:sz w:val="24"/>
          <w:szCs w:val="24"/>
          <w:lang w:eastAsia="es-CR"/>
        </w:rPr>
        <w:t>treinta</w:t>
      </w:r>
      <w:r w:rsidR="00335FB5">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minutos</w:t>
      </w:r>
      <w:r w:rsidRPr="0021443E">
        <w:rPr>
          <w:rFonts w:ascii="Times New Roman" w:eastAsia="Times New Roman" w:hAnsi="Times New Roman"/>
          <w:color w:val="000000" w:themeColor="text1"/>
          <w:sz w:val="24"/>
          <w:szCs w:val="24"/>
          <w:lang w:eastAsia="es-CR"/>
        </w:rPr>
        <w:t xml:space="preserve">, </w:t>
      </w:r>
      <w:r w:rsidR="005F41BD">
        <w:rPr>
          <w:rFonts w:ascii="Times New Roman" w:eastAsia="Times New Roman" w:hAnsi="Times New Roman"/>
          <w:color w:val="000000" w:themeColor="text1"/>
          <w:sz w:val="24"/>
          <w:szCs w:val="24"/>
          <w:lang w:eastAsia="es-CR"/>
        </w:rPr>
        <w:t>el</w:t>
      </w:r>
      <w:r>
        <w:rPr>
          <w:rFonts w:ascii="Times New Roman" w:eastAsia="Times New Roman" w:hAnsi="Times New Roman"/>
          <w:color w:val="000000" w:themeColor="text1"/>
          <w:sz w:val="24"/>
          <w:szCs w:val="24"/>
          <w:lang w:eastAsia="es-CR"/>
        </w:rPr>
        <w:t xml:space="preserve"> señor presidente </w:t>
      </w:r>
      <w:r w:rsidR="005F41BD" w:rsidRPr="005F41BD">
        <w:rPr>
          <w:rFonts w:ascii="Times New Roman" w:eastAsia="Times New Roman" w:hAnsi="Times New Roman"/>
          <w:color w:val="000000" w:themeColor="text1"/>
          <w:sz w:val="24"/>
          <w:szCs w:val="24"/>
          <w:lang w:eastAsia="es-CR"/>
        </w:rPr>
        <w:t>Freddy Badilla Barrantes</w:t>
      </w:r>
      <w:r>
        <w:rPr>
          <w:rFonts w:ascii="Times New Roman" w:eastAsia="Times New Roman" w:hAnsi="Times New Roman"/>
          <w:color w:val="000000" w:themeColor="text1"/>
          <w:sz w:val="24"/>
          <w:szCs w:val="24"/>
          <w:lang w:eastAsia="es-CR"/>
        </w:rPr>
        <w:t xml:space="preserve">, </w:t>
      </w:r>
      <w:r w:rsidRPr="0021443E">
        <w:rPr>
          <w:rFonts w:ascii="Times New Roman" w:eastAsia="Times New Roman" w:hAnsi="Times New Roman"/>
          <w:color w:val="000000" w:themeColor="text1"/>
          <w:sz w:val="24"/>
          <w:szCs w:val="24"/>
          <w:lang w:eastAsia="es-CR"/>
        </w:rPr>
        <w:t>da por concluida la sesión. -----------</w:t>
      </w:r>
      <w:r>
        <w:rPr>
          <w:rFonts w:ascii="Times New Roman" w:eastAsia="Times New Roman" w:hAnsi="Times New Roman"/>
          <w:color w:val="000000" w:themeColor="text1"/>
          <w:sz w:val="24"/>
          <w:szCs w:val="24"/>
          <w:lang w:eastAsia="es-CR"/>
        </w:rPr>
        <w:t>------------</w:t>
      </w:r>
      <w:r w:rsidRPr="0021443E">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00E313D8">
        <w:rPr>
          <w:rFonts w:ascii="Times New Roman" w:eastAsia="Times New Roman" w:hAnsi="Times New Roman"/>
          <w:color w:val="000000" w:themeColor="text1"/>
          <w:sz w:val="24"/>
          <w:szCs w:val="24"/>
          <w:lang w:eastAsia="es-CR"/>
        </w:rPr>
        <w:t>-</w:t>
      </w:r>
      <w:r w:rsidR="005F41BD">
        <w:rPr>
          <w:rFonts w:ascii="Times New Roman" w:eastAsia="Times New Roman" w:hAnsi="Times New Roman"/>
          <w:color w:val="000000" w:themeColor="text1"/>
          <w:sz w:val="24"/>
          <w:szCs w:val="24"/>
          <w:lang w:eastAsia="es-CR"/>
        </w:rPr>
        <w:t>---------</w:t>
      </w:r>
      <w:r w:rsidR="00E313D8">
        <w:rPr>
          <w:rFonts w:ascii="Times New Roman" w:eastAsia="Times New Roman" w:hAnsi="Times New Roman"/>
          <w:color w:val="000000" w:themeColor="text1"/>
          <w:sz w:val="24"/>
          <w:szCs w:val="24"/>
          <w:lang w:eastAsia="es-CR"/>
        </w:rPr>
        <w:t>----</w:t>
      </w:r>
      <w:r w:rsidR="009C3902">
        <w:rPr>
          <w:rFonts w:ascii="Times New Roman" w:eastAsia="Times New Roman" w:hAnsi="Times New Roman"/>
          <w:color w:val="000000" w:themeColor="text1"/>
          <w:sz w:val="24"/>
          <w:szCs w:val="24"/>
          <w:lang w:eastAsia="es-CR"/>
        </w:rPr>
        <w:t>--------------</w:t>
      </w:r>
      <w:r w:rsidR="00E313D8">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00FB60D3">
        <w:rPr>
          <w:rFonts w:ascii="Times New Roman" w:eastAsia="Times New Roman" w:hAnsi="Times New Roman"/>
          <w:color w:val="000000" w:themeColor="text1"/>
          <w:sz w:val="24"/>
          <w:szCs w:val="24"/>
          <w:lang w:eastAsia="es-CR"/>
        </w:rPr>
        <w:t>----</w:t>
      </w:r>
    </w:p>
    <w:p w14:paraId="6DA9B9C5" w14:textId="3FA15537" w:rsidR="00214E9F" w:rsidRDefault="00214E9F" w:rsidP="00072945">
      <w:pPr>
        <w:spacing w:after="0" w:line="540" w:lineRule="exact"/>
        <w:jc w:val="both"/>
        <w:rPr>
          <w:rFonts w:ascii="Times New Roman" w:eastAsia="Times New Roman" w:hAnsi="Times New Roman"/>
          <w:bCs/>
          <w:color w:val="000000" w:themeColor="text1"/>
          <w:sz w:val="24"/>
          <w:szCs w:val="24"/>
          <w:lang w:eastAsia="es-CR"/>
        </w:rPr>
      </w:pPr>
    </w:p>
    <w:p w14:paraId="2B4EEFFB" w14:textId="77777777" w:rsidR="0093463E" w:rsidRDefault="0093463E" w:rsidP="00072945">
      <w:pPr>
        <w:spacing w:after="0" w:line="540" w:lineRule="exact"/>
        <w:jc w:val="both"/>
        <w:rPr>
          <w:rFonts w:ascii="Times New Roman" w:eastAsia="Times New Roman" w:hAnsi="Times New Roman"/>
          <w:bCs/>
          <w:color w:val="000000" w:themeColor="text1"/>
          <w:sz w:val="24"/>
          <w:szCs w:val="24"/>
          <w:lang w:eastAsia="es-CR"/>
        </w:rPr>
      </w:pPr>
    </w:p>
    <w:p w14:paraId="561AC2C4" w14:textId="456302C2" w:rsidR="00214E9F" w:rsidRDefault="00656F3F" w:rsidP="00072945">
      <w:pPr>
        <w:spacing w:after="0" w:line="540" w:lineRule="exact"/>
        <w:jc w:val="both"/>
        <w:rPr>
          <w:rFonts w:ascii="Times New Roman" w:eastAsia="Times New Roman" w:hAnsi="Times New Roman"/>
          <w:bCs/>
          <w:color w:val="000000" w:themeColor="text1"/>
          <w:sz w:val="24"/>
          <w:szCs w:val="24"/>
          <w:lang w:eastAsia="es-CR"/>
        </w:rPr>
      </w:pPr>
      <w:r>
        <w:rPr>
          <w:rFonts w:ascii="Times New Roman" w:eastAsia="Times New Roman" w:hAnsi="Times New Roman"/>
          <w:bCs/>
          <w:color w:val="000000" w:themeColor="text1"/>
          <w:sz w:val="24"/>
          <w:szCs w:val="24"/>
          <w:lang w:eastAsia="es-CR"/>
        </w:rPr>
        <w:t xml:space="preserve">          __________________________                           _____________________________</w:t>
      </w:r>
    </w:p>
    <w:p w14:paraId="6DE1271A" w14:textId="77777777" w:rsidR="00656F3F" w:rsidRPr="00984695" w:rsidRDefault="00656F3F" w:rsidP="00656F3F">
      <w:pPr>
        <w:pStyle w:val="NormalWeb"/>
        <w:spacing w:before="0" w:beforeAutospacing="0" w:after="0" w:afterAutospacing="0" w:line="540" w:lineRule="exact"/>
        <w:ind w:firstLine="708"/>
        <w:jc w:val="both"/>
        <w:rPr>
          <w:lang w:val="es-CR"/>
        </w:rPr>
      </w:pPr>
      <w:r>
        <w:rPr>
          <w:lang w:val="es-CR"/>
        </w:rPr>
        <w:t>MSc</w:t>
      </w:r>
      <w:r w:rsidRPr="005B2B2B">
        <w:rPr>
          <w:lang w:val="es-CR"/>
        </w:rPr>
        <w:t>. Freddy Badilla Barrantes</w:t>
      </w:r>
      <w:r>
        <w:rPr>
          <w:lang w:val="es-CR"/>
        </w:rPr>
        <w:tab/>
      </w:r>
      <w:r>
        <w:rPr>
          <w:lang w:val="es-CR"/>
        </w:rPr>
        <w:tab/>
      </w:r>
      <w:r>
        <w:rPr>
          <w:lang w:val="es-CR"/>
        </w:rPr>
        <w:tab/>
      </w:r>
      <w:r w:rsidRPr="005B2B2B">
        <w:rPr>
          <w:lang w:val="es-CR"/>
        </w:rPr>
        <w:t xml:space="preserve">MSc. </w:t>
      </w:r>
      <w:r w:rsidRPr="00984695">
        <w:rPr>
          <w:lang w:val="es-CR"/>
        </w:rPr>
        <w:t xml:space="preserve">Dinorah Cubillo Ortiz </w:t>
      </w:r>
    </w:p>
    <w:p w14:paraId="71A5F525" w14:textId="77777777" w:rsidR="00656F3F" w:rsidRDefault="00656F3F" w:rsidP="00656F3F">
      <w:pPr>
        <w:pStyle w:val="NormalWeb"/>
        <w:spacing w:before="0" w:beforeAutospacing="0" w:after="0" w:afterAutospacing="0" w:line="540" w:lineRule="exact"/>
        <w:jc w:val="both"/>
      </w:pPr>
      <w:r w:rsidRPr="00984695">
        <w:rPr>
          <w:lang w:val="es-CR"/>
        </w:rPr>
        <w:t xml:space="preserve">          </w:t>
      </w:r>
      <w:r>
        <w:rPr>
          <w:lang w:val="es-CR"/>
        </w:rPr>
        <w:tab/>
      </w:r>
      <w:r>
        <w:rPr>
          <w:lang w:val="es-CR"/>
        </w:rPr>
        <w:tab/>
      </w:r>
      <w:r>
        <w:t xml:space="preserve">Presidente                                                    </w:t>
      </w:r>
      <w:r w:rsidRPr="000E2A51">
        <w:t>Secretaria</w:t>
      </w:r>
      <w:r>
        <w:t xml:space="preserve"> </w:t>
      </w:r>
      <w:r w:rsidRPr="000E2A51">
        <w:t>Concejo</w:t>
      </w:r>
      <w:r>
        <w:t xml:space="preserve"> Municipal</w:t>
      </w:r>
    </w:p>
    <w:p w14:paraId="666E1CBD" w14:textId="6619F3F9" w:rsidR="00C1093C" w:rsidRPr="002E45BD" w:rsidRDefault="00182470" w:rsidP="00EB09AD">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5BD">
        <w:rPr>
          <w:rFonts w:ascii="Times New Roman" w:eastAsia="Times New Roman" w:hAnsi="Times New Roman"/>
          <w:color w:val="000000" w:themeColor="text1"/>
          <w:sz w:val="24"/>
          <w:szCs w:val="24"/>
          <w:lang w:eastAsia="es-CR"/>
        </w:rPr>
        <w:t>************************************UL***************************************</w:t>
      </w:r>
    </w:p>
    <w:sectPr w:rsidR="00C1093C" w:rsidRPr="002E45BD"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190F4" w14:textId="77777777" w:rsidR="00C330A2" w:rsidRPr="00623E20" w:rsidRDefault="00C330A2">
      <w:pPr>
        <w:rPr>
          <w:sz w:val="21"/>
          <w:szCs w:val="21"/>
        </w:rPr>
      </w:pPr>
      <w:r w:rsidRPr="00623E20">
        <w:rPr>
          <w:sz w:val="21"/>
          <w:szCs w:val="21"/>
        </w:rPr>
        <w:separator/>
      </w:r>
    </w:p>
  </w:endnote>
  <w:endnote w:type="continuationSeparator" w:id="0">
    <w:p w14:paraId="348975FE" w14:textId="77777777" w:rsidR="00C330A2" w:rsidRPr="00623E20" w:rsidRDefault="00C330A2">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46E44A0C" w:rsidR="0013374E" w:rsidRPr="00991B3E" w:rsidRDefault="0013374E"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3C4219" w:rsidRPr="003C4219">
      <w:rPr>
        <w:caps/>
        <w:noProof/>
        <w:lang w:val="es-ES"/>
      </w:rPr>
      <w:t>14</w:t>
    </w:r>
    <w:r w:rsidRPr="00991B3E">
      <w:rPr>
        <w:caps/>
      </w:rPr>
      <w:fldChar w:fldCharType="end"/>
    </w:r>
  </w:p>
  <w:p w14:paraId="5878FA43" w14:textId="502D5087" w:rsidR="0013374E" w:rsidRDefault="0013374E" w:rsidP="0064644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C80ED7" w14:textId="77777777" w:rsidR="00C330A2" w:rsidRPr="00623E20" w:rsidRDefault="00C330A2">
      <w:pPr>
        <w:rPr>
          <w:sz w:val="21"/>
          <w:szCs w:val="21"/>
        </w:rPr>
      </w:pPr>
      <w:r w:rsidRPr="00623E20">
        <w:rPr>
          <w:sz w:val="21"/>
          <w:szCs w:val="21"/>
        </w:rPr>
        <w:separator/>
      </w:r>
    </w:p>
  </w:footnote>
  <w:footnote w:type="continuationSeparator" w:id="0">
    <w:p w14:paraId="3906037D" w14:textId="77777777" w:rsidR="00C330A2" w:rsidRPr="00623E20" w:rsidRDefault="00C330A2">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58843BE0" w:rsidR="0013374E" w:rsidRDefault="0013374E">
    <w:pPr>
      <w:pStyle w:val="Encabezado"/>
      <w:spacing w:after="0" w:line="240" w:lineRule="auto"/>
      <w:ind w:right="357"/>
      <w:rPr>
        <w:sz w:val="21"/>
        <w:szCs w:val="21"/>
      </w:rPr>
    </w:pPr>
    <w:r>
      <w:rPr>
        <w:noProof/>
        <w:lang w:eastAsia="es-CR"/>
      </w:rPr>
      <w:drawing>
        <wp:anchor distT="0" distB="0" distL="114300" distR="114300" simplePos="0" relativeHeight="251660288" behindDoc="1" locked="0" layoutInCell="1" allowOverlap="1" wp14:anchorId="2FB4B1F5" wp14:editId="4DE33C36">
          <wp:simplePos x="0" y="0"/>
          <wp:positionH relativeFrom="margin">
            <wp:align>center</wp:align>
          </wp:positionH>
          <wp:positionV relativeFrom="paragraph">
            <wp:posOffset>-114824</wp:posOffset>
          </wp:positionV>
          <wp:extent cx="892732" cy="892732"/>
          <wp:effectExtent l="0" t="0" r="3175" b="3175"/>
          <wp:wrapTight wrapText="bothSides">
            <wp:wrapPolygon edited="0">
              <wp:start x="0" y="0"/>
              <wp:lineTo x="0" y="21216"/>
              <wp:lineTo x="21216" y="21216"/>
              <wp:lineTo x="21216" y="0"/>
              <wp:lineTo x="0" y="0"/>
            </wp:wrapPolygon>
          </wp:wrapTight>
          <wp:docPr id="6" name="Imagen 6" descr="http://www.caproba.go.cr/wp-content/uploads/2018/02/siqui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proba.go.cr/wp-content/uploads/2018/02/siquir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732" cy="892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DC9A5" w14:textId="360FEDC0" w:rsidR="0013374E" w:rsidRPr="00D32845" w:rsidRDefault="0013374E" w:rsidP="00277BBB">
    <w:pPr>
      <w:pStyle w:val="Encabezado"/>
      <w:spacing w:after="0" w:line="240" w:lineRule="auto"/>
      <w:ind w:right="357"/>
      <w:rPr>
        <w:color w:val="262626"/>
        <w:sz w:val="21"/>
        <w:szCs w:val="21"/>
      </w:rPr>
    </w:pPr>
  </w:p>
  <w:p w14:paraId="03D95521" w14:textId="50B362BF" w:rsidR="0013374E" w:rsidRDefault="0013374E" w:rsidP="00277BBB">
    <w:pPr>
      <w:pStyle w:val="Encabezado"/>
      <w:spacing w:after="0" w:line="240" w:lineRule="auto"/>
      <w:ind w:right="357"/>
    </w:pPr>
    <w:r>
      <w:rPr>
        <w:noProof/>
        <w:color w:val="262626"/>
        <w:sz w:val="21"/>
        <w:szCs w:val="21"/>
        <w:lang w:eastAsia="es-CR"/>
      </w:rPr>
      <w:t xml:space="preserve">Acta </w:t>
    </w:r>
    <w:r w:rsidR="00543522">
      <w:rPr>
        <w:color w:val="262626"/>
        <w:sz w:val="21"/>
        <w:szCs w:val="21"/>
      </w:rPr>
      <w:t>N°007</w:t>
    </w:r>
  </w:p>
  <w:p w14:paraId="2E83BCE6" w14:textId="332A4CA7" w:rsidR="0013374E" w:rsidRPr="00506203" w:rsidRDefault="00543522" w:rsidP="00277BBB">
    <w:pPr>
      <w:pStyle w:val="Encabezado"/>
      <w:spacing w:after="0" w:line="240" w:lineRule="auto"/>
      <w:ind w:right="357"/>
    </w:pPr>
    <w:r>
      <w:rPr>
        <w:color w:val="262626"/>
        <w:sz w:val="21"/>
        <w:szCs w:val="21"/>
      </w:rPr>
      <w:t>28</w:t>
    </w:r>
    <w:r w:rsidR="0013374E">
      <w:rPr>
        <w:color w:val="262626"/>
        <w:sz w:val="21"/>
        <w:szCs w:val="21"/>
      </w:rPr>
      <w:t>-06-2024</w:t>
    </w:r>
  </w:p>
  <w:p w14:paraId="0EF28951" w14:textId="77777777" w:rsidR="0013374E" w:rsidRDefault="0013374E" w:rsidP="00277BBB">
    <w:pPr>
      <w:pStyle w:val="Encabezado"/>
      <w:spacing w:after="0" w:line="240" w:lineRule="auto"/>
      <w:ind w:right="357"/>
      <w:jc w:val="center"/>
      <w:rPr>
        <w:rFonts w:ascii="Georgia" w:eastAsia="Arial" w:hAnsi="Georgia" w:cs="Arial"/>
        <w:b/>
        <w:noProof/>
        <w:color w:val="000000"/>
        <w:spacing w:val="-10"/>
        <w:lang w:eastAsia="es-CR"/>
      </w:rPr>
    </w:pPr>
  </w:p>
  <w:p w14:paraId="098AA007" w14:textId="77777777" w:rsidR="0013374E" w:rsidRPr="00D32845" w:rsidRDefault="0013374E" w:rsidP="008776C2">
    <w:pPr>
      <w:pStyle w:val="Encabezado"/>
      <w:spacing w:after="0" w:line="240" w:lineRule="auto"/>
      <w:ind w:right="357"/>
      <w:jc w:val="center"/>
      <w:rPr>
        <w:color w:val="262626"/>
        <w:sz w:val="21"/>
        <w:szCs w:val="21"/>
      </w:rPr>
    </w:pPr>
    <w:r>
      <w:rPr>
        <w:rFonts w:ascii="Georgia" w:eastAsia="Arial" w:hAnsi="Georgia" w:cs="Arial"/>
        <w:b/>
        <w:noProof/>
        <w:color w:val="000000"/>
        <w:spacing w:val="-10"/>
        <w:lang w:eastAsia="es-CR"/>
      </w:rPr>
      <w:t>MUNICIPALIDAD DE SIQUIRRES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7F45"/>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1D330EB"/>
    <w:multiLevelType w:val="hybridMultilevel"/>
    <w:tmpl w:val="6C3491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F9B52C5"/>
    <w:multiLevelType w:val="hybridMultilevel"/>
    <w:tmpl w:val="1A1AA37E"/>
    <w:lvl w:ilvl="0" w:tplc="140A0017">
      <w:start w:val="1"/>
      <w:numFmt w:val="lowerLetter"/>
      <w:lvlText w:val="%1)"/>
      <w:lvlJc w:val="left"/>
      <w:pPr>
        <w:ind w:left="3176" w:hanging="360"/>
      </w:pPr>
    </w:lvl>
    <w:lvl w:ilvl="1" w:tplc="140A0019" w:tentative="1">
      <w:start w:val="1"/>
      <w:numFmt w:val="lowerLetter"/>
      <w:lvlText w:val="%2."/>
      <w:lvlJc w:val="left"/>
      <w:pPr>
        <w:ind w:left="3896" w:hanging="360"/>
      </w:pPr>
    </w:lvl>
    <w:lvl w:ilvl="2" w:tplc="140A001B" w:tentative="1">
      <w:start w:val="1"/>
      <w:numFmt w:val="lowerRoman"/>
      <w:lvlText w:val="%3."/>
      <w:lvlJc w:val="right"/>
      <w:pPr>
        <w:ind w:left="4616" w:hanging="180"/>
      </w:pPr>
    </w:lvl>
    <w:lvl w:ilvl="3" w:tplc="140A000F" w:tentative="1">
      <w:start w:val="1"/>
      <w:numFmt w:val="decimal"/>
      <w:lvlText w:val="%4."/>
      <w:lvlJc w:val="left"/>
      <w:pPr>
        <w:ind w:left="5336" w:hanging="360"/>
      </w:pPr>
    </w:lvl>
    <w:lvl w:ilvl="4" w:tplc="140A0019" w:tentative="1">
      <w:start w:val="1"/>
      <w:numFmt w:val="lowerLetter"/>
      <w:lvlText w:val="%5."/>
      <w:lvlJc w:val="left"/>
      <w:pPr>
        <w:ind w:left="6056" w:hanging="360"/>
      </w:pPr>
    </w:lvl>
    <w:lvl w:ilvl="5" w:tplc="140A001B" w:tentative="1">
      <w:start w:val="1"/>
      <w:numFmt w:val="lowerRoman"/>
      <w:lvlText w:val="%6."/>
      <w:lvlJc w:val="right"/>
      <w:pPr>
        <w:ind w:left="6776" w:hanging="180"/>
      </w:pPr>
    </w:lvl>
    <w:lvl w:ilvl="6" w:tplc="140A000F" w:tentative="1">
      <w:start w:val="1"/>
      <w:numFmt w:val="decimal"/>
      <w:lvlText w:val="%7."/>
      <w:lvlJc w:val="left"/>
      <w:pPr>
        <w:ind w:left="7496" w:hanging="360"/>
      </w:pPr>
    </w:lvl>
    <w:lvl w:ilvl="7" w:tplc="140A0019" w:tentative="1">
      <w:start w:val="1"/>
      <w:numFmt w:val="lowerLetter"/>
      <w:lvlText w:val="%8."/>
      <w:lvlJc w:val="left"/>
      <w:pPr>
        <w:ind w:left="8216" w:hanging="360"/>
      </w:pPr>
    </w:lvl>
    <w:lvl w:ilvl="8" w:tplc="140A001B" w:tentative="1">
      <w:start w:val="1"/>
      <w:numFmt w:val="lowerRoman"/>
      <w:lvlText w:val="%9."/>
      <w:lvlJc w:val="right"/>
      <w:pPr>
        <w:ind w:left="8936" w:hanging="180"/>
      </w:pPr>
    </w:lvl>
  </w:abstractNum>
  <w:abstractNum w:abstractNumId="9" w15:restartNumberingAfterBreak="0">
    <w:nsid w:val="0FF84282"/>
    <w:multiLevelType w:val="hybridMultilevel"/>
    <w:tmpl w:val="F0323DF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2CC4AF5"/>
    <w:multiLevelType w:val="hybridMultilevel"/>
    <w:tmpl w:val="B5DADD56"/>
    <w:lvl w:ilvl="0" w:tplc="140A0017">
      <w:start w:val="1"/>
      <w:numFmt w:val="lowerLetter"/>
      <w:lvlText w:val="%1)"/>
      <w:lvlJc w:val="left"/>
      <w:pPr>
        <w:ind w:left="786"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1" w15:restartNumberingAfterBreak="0">
    <w:nsid w:val="1DD65629"/>
    <w:multiLevelType w:val="hybridMultilevel"/>
    <w:tmpl w:val="4C942C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EAA0A55"/>
    <w:multiLevelType w:val="hybridMultilevel"/>
    <w:tmpl w:val="404CF9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0273CBC"/>
    <w:multiLevelType w:val="hybridMultilevel"/>
    <w:tmpl w:val="4C38712A"/>
    <w:lvl w:ilvl="0" w:tplc="3EC6AFCE">
      <w:start w:val="1"/>
      <w:numFmt w:val="lowerRoman"/>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4" w15:restartNumberingAfterBreak="0">
    <w:nsid w:val="2305346C"/>
    <w:multiLevelType w:val="hybridMultilevel"/>
    <w:tmpl w:val="7972A806"/>
    <w:lvl w:ilvl="0" w:tplc="F788D38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3C75385"/>
    <w:multiLevelType w:val="hybridMultilevel"/>
    <w:tmpl w:val="B816D12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5532326"/>
    <w:multiLevelType w:val="hybridMultilevel"/>
    <w:tmpl w:val="74042D0C"/>
    <w:lvl w:ilvl="0" w:tplc="889C3820">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6000CD0"/>
    <w:multiLevelType w:val="hybridMultilevel"/>
    <w:tmpl w:val="C0F646BA"/>
    <w:lvl w:ilvl="0" w:tplc="0C0A0017">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8" w15:restartNumberingAfterBreak="0">
    <w:nsid w:val="263E4EB6"/>
    <w:multiLevelType w:val="hybridMultilevel"/>
    <w:tmpl w:val="F318869A"/>
    <w:lvl w:ilvl="0" w:tplc="140A0007">
      <w:start w:val="1"/>
      <w:numFmt w:val="bullet"/>
      <w:lvlText w:val=""/>
      <w:lvlPicBulletId w:val="0"/>
      <w:lvlJc w:val="left"/>
      <w:pPr>
        <w:ind w:left="776" w:hanging="360"/>
      </w:pPr>
      <w:rPr>
        <w:rFonts w:ascii="Symbol" w:hAnsi="Symbol" w:hint="default"/>
      </w:rPr>
    </w:lvl>
    <w:lvl w:ilvl="1" w:tplc="140A0003" w:tentative="1">
      <w:start w:val="1"/>
      <w:numFmt w:val="bullet"/>
      <w:lvlText w:val="o"/>
      <w:lvlJc w:val="left"/>
      <w:pPr>
        <w:ind w:left="1496" w:hanging="360"/>
      </w:pPr>
      <w:rPr>
        <w:rFonts w:ascii="Courier New" w:hAnsi="Courier New" w:cs="Courier New" w:hint="default"/>
      </w:rPr>
    </w:lvl>
    <w:lvl w:ilvl="2" w:tplc="140A0005" w:tentative="1">
      <w:start w:val="1"/>
      <w:numFmt w:val="bullet"/>
      <w:lvlText w:val=""/>
      <w:lvlJc w:val="left"/>
      <w:pPr>
        <w:ind w:left="2216" w:hanging="360"/>
      </w:pPr>
      <w:rPr>
        <w:rFonts w:ascii="Wingdings" w:hAnsi="Wingdings" w:hint="default"/>
      </w:rPr>
    </w:lvl>
    <w:lvl w:ilvl="3" w:tplc="140A0001" w:tentative="1">
      <w:start w:val="1"/>
      <w:numFmt w:val="bullet"/>
      <w:lvlText w:val=""/>
      <w:lvlJc w:val="left"/>
      <w:pPr>
        <w:ind w:left="2936" w:hanging="360"/>
      </w:pPr>
      <w:rPr>
        <w:rFonts w:ascii="Symbol" w:hAnsi="Symbol" w:hint="default"/>
      </w:rPr>
    </w:lvl>
    <w:lvl w:ilvl="4" w:tplc="140A0003" w:tentative="1">
      <w:start w:val="1"/>
      <w:numFmt w:val="bullet"/>
      <w:lvlText w:val="o"/>
      <w:lvlJc w:val="left"/>
      <w:pPr>
        <w:ind w:left="3656" w:hanging="360"/>
      </w:pPr>
      <w:rPr>
        <w:rFonts w:ascii="Courier New" w:hAnsi="Courier New" w:cs="Courier New" w:hint="default"/>
      </w:rPr>
    </w:lvl>
    <w:lvl w:ilvl="5" w:tplc="140A0005" w:tentative="1">
      <w:start w:val="1"/>
      <w:numFmt w:val="bullet"/>
      <w:lvlText w:val=""/>
      <w:lvlJc w:val="left"/>
      <w:pPr>
        <w:ind w:left="4376" w:hanging="360"/>
      </w:pPr>
      <w:rPr>
        <w:rFonts w:ascii="Wingdings" w:hAnsi="Wingdings" w:hint="default"/>
      </w:rPr>
    </w:lvl>
    <w:lvl w:ilvl="6" w:tplc="140A0001" w:tentative="1">
      <w:start w:val="1"/>
      <w:numFmt w:val="bullet"/>
      <w:lvlText w:val=""/>
      <w:lvlJc w:val="left"/>
      <w:pPr>
        <w:ind w:left="5096" w:hanging="360"/>
      </w:pPr>
      <w:rPr>
        <w:rFonts w:ascii="Symbol" w:hAnsi="Symbol" w:hint="default"/>
      </w:rPr>
    </w:lvl>
    <w:lvl w:ilvl="7" w:tplc="140A0003" w:tentative="1">
      <w:start w:val="1"/>
      <w:numFmt w:val="bullet"/>
      <w:lvlText w:val="o"/>
      <w:lvlJc w:val="left"/>
      <w:pPr>
        <w:ind w:left="5816" w:hanging="360"/>
      </w:pPr>
      <w:rPr>
        <w:rFonts w:ascii="Courier New" w:hAnsi="Courier New" w:cs="Courier New" w:hint="default"/>
      </w:rPr>
    </w:lvl>
    <w:lvl w:ilvl="8" w:tplc="140A0005" w:tentative="1">
      <w:start w:val="1"/>
      <w:numFmt w:val="bullet"/>
      <w:lvlText w:val=""/>
      <w:lvlJc w:val="left"/>
      <w:pPr>
        <w:ind w:left="6536" w:hanging="360"/>
      </w:pPr>
      <w:rPr>
        <w:rFonts w:ascii="Wingdings" w:hAnsi="Wingdings" w:hint="default"/>
      </w:rPr>
    </w:lvl>
  </w:abstractNum>
  <w:abstractNum w:abstractNumId="19" w15:restartNumberingAfterBreak="0">
    <w:nsid w:val="26B17CED"/>
    <w:multiLevelType w:val="hybridMultilevel"/>
    <w:tmpl w:val="D08E5C9E"/>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8AC7644"/>
    <w:multiLevelType w:val="hybridMultilevel"/>
    <w:tmpl w:val="0C56B472"/>
    <w:lvl w:ilvl="0" w:tplc="E3281462">
      <w:start w:val="1"/>
      <w:numFmt w:val="decimal"/>
      <w:lvlText w:val="2.%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A634512"/>
    <w:multiLevelType w:val="hybridMultilevel"/>
    <w:tmpl w:val="0382ED2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2DC3444F"/>
    <w:multiLevelType w:val="hybridMultilevel"/>
    <w:tmpl w:val="472CD5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1222AA7"/>
    <w:multiLevelType w:val="hybridMultilevel"/>
    <w:tmpl w:val="0C56B472"/>
    <w:lvl w:ilvl="0" w:tplc="E3281462">
      <w:start w:val="1"/>
      <w:numFmt w:val="decimal"/>
      <w:lvlText w:val="2.%1"/>
      <w:lvlJc w:val="left"/>
      <w:pPr>
        <w:ind w:left="3552" w:hanging="360"/>
      </w:pPr>
      <w:rPr>
        <w:rFonts w:hint="default"/>
      </w:rPr>
    </w:lvl>
    <w:lvl w:ilvl="1" w:tplc="140A0019" w:tentative="1">
      <w:start w:val="1"/>
      <w:numFmt w:val="lowerLetter"/>
      <w:lvlText w:val="%2."/>
      <w:lvlJc w:val="left"/>
      <w:pPr>
        <w:ind w:left="4272" w:hanging="360"/>
      </w:pPr>
    </w:lvl>
    <w:lvl w:ilvl="2" w:tplc="140A001B" w:tentative="1">
      <w:start w:val="1"/>
      <w:numFmt w:val="lowerRoman"/>
      <w:lvlText w:val="%3."/>
      <w:lvlJc w:val="right"/>
      <w:pPr>
        <w:ind w:left="4992" w:hanging="180"/>
      </w:pPr>
    </w:lvl>
    <w:lvl w:ilvl="3" w:tplc="140A000F" w:tentative="1">
      <w:start w:val="1"/>
      <w:numFmt w:val="decimal"/>
      <w:lvlText w:val="%4."/>
      <w:lvlJc w:val="left"/>
      <w:pPr>
        <w:ind w:left="5712" w:hanging="360"/>
      </w:pPr>
    </w:lvl>
    <w:lvl w:ilvl="4" w:tplc="140A0019" w:tentative="1">
      <w:start w:val="1"/>
      <w:numFmt w:val="lowerLetter"/>
      <w:lvlText w:val="%5."/>
      <w:lvlJc w:val="left"/>
      <w:pPr>
        <w:ind w:left="6432" w:hanging="360"/>
      </w:pPr>
    </w:lvl>
    <w:lvl w:ilvl="5" w:tplc="140A001B" w:tentative="1">
      <w:start w:val="1"/>
      <w:numFmt w:val="lowerRoman"/>
      <w:lvlText w:val="%6."/>
      <w:lvlJc w:val="right"/>
      <w:pPr>
        <w:ind w:left="7152" w:hanging="180"/>
      </w:pPr>
    </w:lvl>
    <w:lvl w:ilvl="6" w:tplc="140A000F" w:tentative="1">
      <w:start w:val="1"/>
      <w:numFmt w:val="decimal"/>
      <w:lvlText w:val="%7."/>
      <w:lvlJc w:val="left"/>
      <w:pPr>
        <w:ind w:left="7872" w:hanging="360"/>
      </w:pPr>
    </w:lvl>
    <w:lvl w:ilvl="7" w:tplc="140A0019" w:tentative="1">
      <w:start w:val="1"/>
      <w:numFmt w:val="lowerLetter"/>
      <w:lvlText w:val="%8."/>
      <w:lvlJc w:val="left"/>
      <w:pPr>
        <w:ind w:left="8592" w:hanging="360"/>
      </w:pPr>
    </w:lvl>
    <w:lvl w:ilvl="8" w:tplc="140A001B" w:tentative="1">
      <w:start w:val="1"/>
      <w:numFmt w:val="lowerRoman"/>
      <w:lvlText w:val="%9."/>
      <w:lvlJc w:val="right"/>
      <w:pPr>
        <w:ind w:left="9312" w:hanging="180"/>
      </w:pPr>
    </w:lvl>
  </w:abstractNum>
  <w:abstractNum w:abstractNumId="24" w15:restartNumberingAfterBreak="0">
    <w:nsid w:val="33B7394E"/>
    <w:multiLevelType w:val="hybridMultilevel"/>
    <w:tmpl w:val="60900544"/>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5" w15:restartNumberingAfterBreak="0">
    <w:nsid w:val="3A0A4EC5"/>
    <w:multiLevelType w:val="hybridMultilevel"/>
    <w:tmpl w:val="34D8B924"/>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6" w15:restartNumberingAfterBreak="0">
    <w:nsid w:val="3AA04798"/>
    <w:multiLevelType w:val="hybridMultilevel"/>
    <w:tmpl w:val="56CA088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6B20AB"/>
    <w:multiLevelType w:val="hybridMultilevel"/>
    <w:tmpl w:val="D8108EA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3EC6AFCE">
      <w:start w:val="1"/>
      <w:numFmt w:val="lowerRoman"/>
      <w:lvlText w:val="%3)"/>
      <w:lvlJc w:val="left"/>
      <w:pPr>
        <w:ind w:left="2700" w:hanging="720"/>
      </w:pPr>
      <w:rPr>
        <w:rFonts w:hint="default"/>
      </w:rPr>
    </w:lvl>
    <w:lvl w:ilvl="3" w:tplc="E0AE16AA">
      <w:start w:val="1"/>
      <w:numFmt w:val="lowerLetter"/>
      <w:lvlText w:val="%4)"/>
      <w:lvlJc w:val="left"/>
      <w:pPr>
        <w:ind w:left="2880" w:hanging="360"/>
      </w:pPr>
      <w:rPr>
        <w:rFonts w:hint="default"/>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1022927"/>
    <w:multiLevelType w:val="hybridMultilevel"/>
    <w:tmpl w:val="EFF083E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8D27719"/>
    <w:multiLevelType w:val="hybridMultilevel"/>
    <w:tmpl w:val="634E410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8FD484A"/>
    <w:multiLevelType w:val="hybridMultilevel"/>
    <w:tmpl w:val="26B20480"/>
    <w:lvl w:ilvl="0" w:tplc="3EC6AFCE">
      <w:start w:val="1"/>
      <w:numFmt w:val="lowerRoman"/>
      <w:lvlText w:val="%1)"/>
      <w:lvlJc w:val="left"/>
      <w:pPr>
        <w:ind w:left="1117" w:hanging="360"/>
      </w:pPr>
      <w:rPr>
        <w:rFonts w:hint="default"/>
      </w:rPr>
    </w:lvl>
    <w:lvl w:ilvl="1" w:tplc="140A0019" w:tentative="1">
      <w:start w:val="1"/>
      <w:numFmt w:val="lowerLetter"/>
      <w:lvlText w:val="%2."/>
      <w:lvlJc w:val="left"/>
      <w:pPr>
        <w:ind w:left="1837" w:hanging="360"/>
      </w:pPr>
    </w:lvl>
    <w:lvl w:ilvl="2" w:tplc="140A001B" w:tentative="1">
      <w:start w:val="1"/>
      <w:numFmt w:val="lowerRoman"/>
      <w:lvlText w:val="%3."/>
      <w:lvlJc w:val="right"/>
      <w:pPr>
        <w:ind w:left="2557" w:hanging="180"/>
      </w:pPr>
    </w:lvl>
    <w:lvl w:ilvl="3" w:tplc="140A000F" w:tentative="1">
      <w:start w:val="1"/>
      <w:numFmt w:val="decimal"/>
      <w:lvlText w:val="%4."/>
      <w:lvlJc w:val="left"/>
      <w:pPr>
        <w:ind w:left="3277" w:hanging="360"/>
      </w:pPr>
    </w:lvl>
    <w:lvl w:ilvl="4" w:tplc="140A0019" w:tentative="1">
      <w:start w:val="1"/>
      <w:numFmt w:val="lowerLetter"/>
      <w:lvlText w:val="%5."/>
      <w:lvlJc w:val="left"/>
      <w:pPr>
        <w:ind w:left="3997" w:hanging="360"/>
      </w:pPr>
    </w:lvl>
    <w:lvl w:ilvl="5" w:tplc="140A001B" w:tentative="1">
      <w:start w:val="1"/>
      <w:numFmt w:val="lowerRoman"/>
      <w:lvlText w:val="%6."/>
      <w:lvlJc w:val="right"/>
      <w:pPr>
        <w:ind w:left="4717" w:hanging="180"/>
      </w:pPr>
    </w:lvl>
    <w:lvl w:ilvl="6" w:tplc="140A000F" w:tentative="1">
      <w:start w:val="1"/>
      <w:numFmt w:val="decimal"/>
      <w:lvlText w:val="%7."/>
      <w:lvlJc w:val="left"/>
      <w:pPr>
        <w:ind w:left="5437" w:hanging="360"/>
      </w:pPr>
    </w:lvl>
    <w:lvl w:ilvl="7" w:tplc="140A0019" w:tentative="1">
      <w:start w:val="1"/>
      <w:numFmt w:val="lowerLetter"/>
      <w:lvlText w:val="%8."/>
      <w:lvlJc w:val="left"/>
      <w:pPr>
        <w:ind w:left="6157" w:hanging="360"/>
      </w:pPr>
    </w:lvl>
    <w:lvl w:ilvl="8" w:tplc="140A001B" w:tentative="1">
      <w:start w:val="1"/>
      <w:numFmt w:val="lowerRoman"/>
      <w:lvlText w:val="%9."/>
      <w:lvlJc w:val="right"/>
      <w:pPr>
        <w:ind w:left="6877" w:hanging="180"/>
      </w:pPr>
    </w:lvl>
  </w:abstractNum>
  <w:abstractNum w:abstractNumId="31" w15:restartNumberingAfterBreak="0">
    <w:nsid w:val="50A213FB"/>
    <w:multiLevelType w:val="hybridMultilevel"/>
    <w:tmpl w:val="70804362"/>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6B35D59"/>
    <w:multiLevelType w:val="hybridMultilevel"/>
    <w:tmpl w:val="CD16830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2CB47A5"/>
    <w:multiLevelType w:val="hybridMultilevel"/>
    <w:tmpl w:val="70804362"/>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40852CE"/>
    <w:multiLevelType w:val="hybridMultilevel"/>
    <w:tmpl w:val="C37044F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44B4B7F"/>
    <w:multiLevelType w:val="hybridMultilevel"/>
    <w:tmpl w:val="F0323DF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4A84607"/>
    <w:multiLevelType w:val="hybridMultilevel"/>
    <w:tmpl w:val="63FAEE88"/>
    <w:lvl w:ilvl="0" w:tplc="CCC8BC90">
      <w:start w:val="1"/>
      <w:numFmt w:val="lowerLetter"/>
      <w:lvlText w:val="%1."/>
      <w:lvlJc w:val="left"/>
      <w:pPr>
        <w:ind w:left="1146" w:hanging="360"/>
      </w:pPr>
      <w:rPr>
        <w:rFonts w:ascii="Arial" w:eastAsia="Arial" w:hAnsi="Arial" w:cs="Arial" w:hint="default"/>
        <w:b w:val="0"/>
        <w:bCs w:val="0"/>
        <w:i w:val="0"/>
        <w:iCs w:val="0"/>
        <w:color w:val="2F2F31"/>
        <w:spacing w:val="-1"/>
        <w:w w:val="106"/>
        <w:sz w:val="23"/>
        <w:szCs w:val="23"/>
        <w:lang w:val="es-ES" w:eastAsia="en-US" w:bidi="ar-SA"/>
      </w:rPr>
    </w:lvl>
    <w:lvl w:ilvl="1" w:tplc="140A0019" w:tentative="1">
      <w:start w:val="1"/>
      <w:numFmt w:val="lowerLetter"/>
      <w:lvlText w:val="%2."/>
      <w:lvlJc w:val="left"/>
      <w:pPr>
        <w:ind w:left="1866" w:hanging="360"/>
      </w:pPr>
    </w:lvl>
    <w:lvl w:ilvl="2" w:tplc="140A001B" w:tentative="1">
      <w:start w:val="1"/>
      <w:numFmt w:val="lowerRoman"/>
      <w:lvlText w:val="%3."/>
      <w:lvlJc w:val="right"/>
      <w:pPr>
        <w:ind w:left="2586" w:hanging="180"/>
      </w:pPr>
    </w:lvl>
    <w:lvl w:ilvl="3" w:tplc="140A000F" w:tentative="1">
      <w:start w:val="1"/>
      <w:numFmt w:val="decimal"/>
      <w:lvlText w:val="%4."/>
      <w:lvlJc w:val="left"/>
      <w:pPr>
        <w:ind w:left="3306" w:hanging="360"/>
      </w:pPr>
    </w:lvl>
    <w:lvl w:ilvl="4" w:tplc="140A0019" w:tentative="1">
      <w:start w:val="1"/>
      <w:numFmt w:val="lowerLetter"/>
      <w:lvlText w:val="%5."/>
      <w:lvlJc w:val="left"/>
      <w:pPr>
        <w:ind w:left="4026" w:hanging="360"/>
      </w:pPr>
    </w:lvl>
    <w:lvl w:ilvl="5" w:tplc="140A001B" w:tentative="1">
      <w:start w:val="1"/>
      <w:numFmt w:val="lowerRoman"/>
      <w:lvlText w:val="%6."/>
      <w:lvlJc w:val="right"/>
      <w:pPr>
        <w:ind w:left="4746" w:hanging="180"/>
      </w:pPr>
    </w:lvl>
    <w:lvl w:ilvl="6" w:tplc="140A000F" w:tentative="1">
      <w:start w:val="1"/>
      <w:numFmt w:val="decimal"/>
      <w:lvlText w:val="%7."/>
      <w:lvlJc w:val="left"/>
      <w:pPr>
        <w:ind w:left="5466" w:hanging="360"/>
      </w:pPr>
    </w:lvl>
    <w:lvl w:ilvl="7" w:tplc="140A0019" w:tentative="1">
      <w:start w:val="1"/>
      <w:numFmt w:val="lowerLetter"/>
      <w:lvlText w:val="%8."/>
      <w:lvlJc w:val="left"/>
      <w:pPr>
        <w:ind w:left="6186" w:hanging="360"/>
      </w:pPr>
    </w:lvl>
    <w:lvl w:ilvl="8" w:tplc="140A001B" w:tentative="1">
      <w:start w:val="1"/>
      <w:numFmt w:val="lowerRoman"/>
      <w:lvlText w:val="%9."/>
      <w:lvlJc w:val="right"/>
      <w:pPr>
        <w:ind w:left="6906" w:hanging="180"/>
      </w:pPr>
    </w:lvl>
  </w:abstractNum>
  <w:abstractNum w:abstractNumId="37" w15:restartNumberingAfterBreak="0">
    <w:nsid w:val="653E4DA0"/>
    <w:multiLevelType w:val="hybridMultilevel"/>
    <w:tmpl w:val="88C09C56"/>
    <w:lvl w:ilvl="0" w:tplc="140A0007">
      <w:start w:val="1"/>
      <w:numFmt w:val="bullet"/>
      <w:lvlText w:val=""/>
      <w:lvlPicBulletId w:val="0"/>
      <w:lvlJc w:val="left"/>
      <w:pPr>
        <w:ind w:left="776" w:hanging="360"/>
      </w:pPr>
      <w:rPr>
        <w:rFonts w:ascii="Symbol" w:hAnsi="Symbol" w:hint="default"/>
      </w:rPr>
    </w:lvl>
    <w:lvl w:ilvl="1" w:tplc="140A0003" w:tentative="1">
      <w:start w:val="1"/>
      <w:numFmt w:val="bullet"/>
      <w:lvlText w:val="o"/>
      <w:lvlJc w:val="left"/>
      <w:pPr>
        <w:ind w:left="1496" w:hanging="360"/>
      </w:pPr>
      <w:rPr>
        <w:rFonts w:ascii="Courier New" w:hAnsi="Courier New" w:cs="Courier New" w:hint="default"/>
      </w:rPr>
    </w:lvl>
    <w:lvl w:ilvl="2" w:tplc="140A0005" w:tentative="1">
      <w:start w:val="1"/>
      <w:numFmt w:val="bullet"/>
      <w:lvlText w:val=""/>
      <w:lvlJc w:val="left"/>
      <w:pPr>
        <w:ind w:left="2216" w:hanging="360"/>
      </w:pPr>
      <w:rPr>
        <w:rFonts w:ascii="Wingdings" w:hAnsi="Wingdings" w:hint="default"/>
      </w:rPr>
    </w:lvl>
    <w:lvl w:ilvl="3" w:tplc="140A0001" w:tentative="1">
      <w:start w:val="1"/>
      <w:numFmt w:val="bullet"/>
      <w:lvlText w:val=""/>
      <w:lvlJc w:val="left"/>
      <w:pPr>
        <w:ind w:left="2936" w:hanging="360"/>
      </w:pPr>
      <w:rPr>
        <w:rFonts w:ascii="Symbol" w:hAnsi="Symbol" w:hint="default"/>
      </w:rPr>
    </w:lvl>
    <w:lvl w:ilvl="4" w:tplc="140A0003" w:tentative="1">
      <w:start w:val="1"/>
      <w:numFmt w:val="bullet"/>
      <w:lvlText w:val="o"/>
      <w:lvlJc w:val="left"/>
      <w:pPr>
        <w:ind w:left="3656" w:hanging="360"/>
      </w:pPr>
      <w:rPr>
        <w:rFonts w:ascii="Courier New" w:hAnsi="Courier New" w:cs="Courier New" w:hint="default"/>
      </w:rPr>
    </w:lvl>
    <w:lvl w:ilvl="5" w:tplc="140A0005" w:tentative="1">
      <w:start w:val="1"/>
      <w:numFmt w:val="bullet"/>
      <w:lvlText w:val=""/>
      <w:lvlJc w:val="left"/>
      <w:pPr>
        <w:ind w:left="4376" w:hanging="360"/>
      </w:pPr>
      <w:rPr>
        <w:rFonts w:ascii="Wingdings" w:hAnsi="Wingdings" w:hint="default"/>
      </w:rPr>
    </w:lvl>
    <w:lvl w:ilvl="6" w:tplc="140A0001" w:tentative="1">
      <w:start w:val="1"/>
      <w:numFmt w:val="bullet"/>
      <w:lvlText w:val=""/>
      <w:lvlJc w:val="left"/>
      <w:pPr>
        <w:ind w:left="5096" w:hanging="360"/>
      </w:pPr>
      <w:rPr>
        <w:rFonts w:ascii="Symbol" w:hAnsi="Symbol" w:hint="default"/>
      </w:rPr>
    </w:lvl>
    <w:lvl w:ilvl="7" w:tplc="140A0003" w:tentative="1">
      <w:start w:val="1"/>
      <w:numFmt w:val="bullet"/>
      <w:lvlText w:val="o"/>
      <w:lvlJc w:val="left"/>
      <w:pPr>
        <w:ind w:left="5816" w:hanging="360"/>
      </w:pPr>
      <w:rPr>
        <w:rFonts w:ascii="Courier New" w:hAnsi="Courier New" w:cs="Courier New" w:hint="default"/>
      </w:rPr>
    </w:lvl>
    <w:lvl w:ilvl="8" w:tplc="140A0005" w:tentative="1">
      <w:start w:val="1"/>
      <w:numFmt w:val="bullet"/>
      <w:lvlText w:val=""/>
      <w:lvlJc w:val="left"/>
      <w:pPr>
        <w:ind w:left="6536" w:hanging="360"/>
      </w:pPr>
      <w:rPr>
        <w:rFonts w:ascii="Wingdings" w:hAnsi="Wingdings" w:hint="default"/>
      </w:rPr>
    </w:lvl>
  </w:abstractNum>
  <w:abstractNum w:abstractNumId="38" w15:restartNumberingAfterBreak="0">
    <w:nsid w:val="75A514A1"/>
    <w:multiLevelType w:val="hybridMultilevel"/>
    <w:tmpl w:val="23D061AE"/>
    <w:lvl w:ilvl="0" w:tplc="3EC6AFCE">
      <w:start w:val="1"/>
      <w:numFmt w:val="lowerRoman"/>
      <w:lvlText w:val="%1)"/>
      <w:lvlJc w:val="left"/>
      <w:pPr>
        <w:ind w:left="1060" w:hanging="360"/>
      </w:pPr>
      <w:rPr>
        <w:rFonts w:hint="default"/>
      </w:rPr>
    </w:lvl>
    <w:lvl w:ilvl="1" w:tplc="140A0019" w:tentative="1">
      <w:start w:val="1"/>
      <w:numFmt w:val="lowerLetter"/>
      <w:lvlText w:val="%2."/>
      <w:lvlJc w:val="left"/>
      <w:pPr>
        <w:ind w:left="1780" w:hanging="360"/>
      </w:pPr>
    </w:lvl>
    <w:lvl w:ilvl="2" w:tplc="140A001B" w:tentative="1">
      <w:start w:val="1"/>
      <w:numFmt w:val="lowerRoman"/>
      <w:lvlText w:val="%3."/>
      <w:lvlJc w:val="right"/>
      <w:pPr>
        <w:ind w:left="2500" w:hanging="180"/>
      </w:pPr>
    </w:lvl>
    <w:lvl w:ilvl="3" w:tplc="140A000F" w:tentative="1">
      <w:start w:val="1"/>
      <w:numFmt w:val="decimal"/>
      <w:lvlText w:val="%4."/>
      <w:lvlJc w:val="left"/>
      <w:pPr>
        <w:ind w:left="3220" w:hanging="360"/>
      </w:pPr>
    </w:lvl>
    <w:lvl w:ilvl="4" w:tplc="140A0019" w:tentative="1">
      <w:start w:val="1"/>
      <w:numFmt w:val="lowerLetter"/>
      <w:lvlText w:val="%5."/>
      <w:lvlJc w:val="left"/>
      <w:pPr>
        <w:ind w:left="3940" w:hanging="360"/>
      </w:pPr>
    </w:lvl>
    <w:lvl w:ilvl="5" w:tplc="140A001B" w:tentative="1">
      <w:start w:val="1"/>
      <w:numFmt w:val="lowerRoman"/>
      <w:lvlText w:val="%6."/>
      <w:lvlJc w:val="right"/>
      <w:pPr>
        <w:ind w:left="4660" w:hanging="180"/>
      </w:pPr>
    </w:lvl>
    <w:lvl w:ilvl="6" w:tplc="140A000F" w:tentative="1">
      <w:start w:val="1"/>
      <w:numFmt w:val="decimal"/>
      <w:lvlText w:val="%7."/>
      <w:lvlJc w:val="left"/>
      <w:pPr>
        <w:ind w:left="5380" w:hanging="360"/>
      </w:pPr>
    </w:lvl>
    <w:lvl w:ilvl="7" w:tplc="140A0019" w:tentative="1">
      <w:start w:val="1"/>
      <w:numFmt w:val="lowerLetter"/>
      <w:lvlText w:val="%8."/>
      <w:lvlJc w:val="left"/>
      <w:pPr>
        <w:ind w:left="6100" w:hanging="360"/>
      </w:pPr>
    </w:lvl>
    <w:lvl w:ilvl="8" w:tplc="140A001B" w:tentative="1">
      <w:start w:val="1"/>
      <w:numFmt w:val="lowerRoman"/>
      <w:lvlText w:val="%9."/>
      <w:lvlJc w:val="right"/>
      <w:pPr>
        <w:ind w:left="6820" w:hanging="180"/>
      </w:pPr>
    </w:lvl>
  </w:abstractNum>
  <w:abstractNum w:abstractNumId="39" w15:restartNumberingAfterBreak="0">
    <w:nsid w:val="7A8C2819"/>
    <w:multiLevelType w:val="hybridMultilevel"/>
    <w:tmpl w:val="1BD079F2"/>
    <w:lvl w:ilvl="0" w:tplc="A43AE642">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0"/>
  </w:num>
  <w:num w:numId="3">
    <w:abstractNumId w:val="31"/>
  </w:num>
  <w:num w:numId="4">
    <w:abstractNumId w:val="37"/>
  </w:num>
  <w:num w:numId="5">
    <w:abstractNumId w:val="18"/>
  </w:num>
  <w:num w:numId="6">
    <w:abstractNumId w:val="27"/>
  </w:num>
  <w:num w:numId="7">
    <w:abstractNumId w:val="23"/>
  </w:num>
  <w:num w:numId="8">
    <w:abstractNumId w:val="20"/>
  </w:num>
  <w:num w:numId="9">
    <w:abstractNumId w:val="39"/>
  </w:num>
  <w:num w:numId="10">
    <w:abstractNumId w:val="17"/>
  </w:num>
  <w:num w:numId="11">
    <w:abstractNumId w:val="8"/>
  </w:num>
  <w:num w:numId="12">
    <w:abstractNumId w:val="10"/>
  </w:num>
  <w:num w:numId="13">
    <w:abstractNumId w:val="21"/>
  </w:num>
  <w:num w:numId="14">
    <w:abstractNumId w:val="30"/>
  </w:num>
  <w:num w:numId="15">
    <w:abstractNumId w:val="32"/>
  </w:num>
  <w:num w:numId="16">
    <w:abstractNumId w:val="38"/>
  </w:num>
  <w:num w:numId="17">
    <w:abstractNumId w:val="13"/>
  </w:num>
  <w:num w:numId="18">
    <w:abstractNumId w:val="34"/>
  </w:num>
  <w:num w:numId="19">
    <w:abstractNumId w:val="19"/>
  </w:num>
  <w:num w:numId="20">
    <w:abstractNumId w:val="24"/>
  </w:num>
  <w:num w:numId="21">
    <w:abstractNumId w:val="29"/>
  </w:num>
  <w:num w:numId="22">
    <w:abstractNumId w:val="25"/>
  </w:num>
  <w:num w:numId="23">
    <w:abstractNumId w:val="28"/>
  </w:num>
  <w:num w:numId="24">
    <w:abstractNumId w:val="15"/>
  </w:num>
  <w:num w:numId="25">
    <w:abstractNumId w:val="11"/>
  </w:num>
  <w:num w:numId="26">
    <w:abstractNumId w:val="12"/>
  </w:num>
  <w:num w:numId="27">
    <w:abstractNumId w:val="36"/>
  </w:num>
  <w:num w:numId="28">
    <w:abstractNumId w:val="26"/>
  </w:num>
  <w:num w:numId="29">
    <w:abstractNumId w:val="16"/>
  </w:num>
  <w:num w:numId="30">
    <w:abstractNumId w:val="9"/>
  </w:num>
  <w:num w:numId="31">
    <w:abstractNumId w:val="14"/>
  </w:num>
  <w:num w:numId="32">
    <w:abstractNumId w:val="35"/>
  </w:num>
  <w:num w:numId="33">
    <w:abstractNumId w:val="33"/>
  </w:num>
  <w:num w:numId="34">
    <w:abstractNumId w:val="7"/>
  </w:num>
  <w:num w:numId="35">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s-PY"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2FE"/>
    <w:rsid w:val="00001316"/>
    <w:rsid w:val="00001355"/>
    <w:rsid w:val="000013A1"/>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B6"/>
    <w:rsid w:val="00002482"/>
    <w:rsid w:val="000024BB"/>
    <w:rsid w:val="000024FD"/>
    <w:rsid w:val="00002571"/>
    <w:rsid w:val="0000258E"/>
    <w:rsid w:val="000025A8"/>
    <w:rsid w:val="00002634"/>
    <w:rsid w:val="00002680"/>
    <w:rsid w:val="0000268D"/>
    <w:rsid w:val="00002805"/>
    <w:rsid w:val="0000281B"/>
    <w:rsid w:val="000028B7"/>
    <w:rsid w:val="000028BF"/>
    <w:rsid w:val="00002975"/>
    <w:rsid w:val="0000298E"/>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1BD"/>
    <w:rsid w:val="00004246"/>
    <w:rsid w:val="0000424F"/>
    <w:rsid w:val="0000429A"/>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EFB"/>
    <w:rsid w:val="00004F25"/>
    <w:rsid w:val="00005005"/>
    <w:rsid w:val="0000505F"/>
    <w:rsid w:val="00005144"/>
    <w:rsid w:val="00005153"/>
    <w:rsid w:val="000051A0"/>
    <w:rsid w:val="000051DA"/>
    <w:rsid w:val="00005252"/>
    <w:rsid w:val="0000528D"/>
    <w:rsid w:val="000052A9"/>
    <w:rsid w:val="000052EE"/>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F"/>
    <w:rsid w:val="00005E51"/>
    <w:rsid w:val="00005EAB"/>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5B"/>
    <w:rsid w:val="000068D3"/>
    <w:rsid w:val="000068E8"/>
    <w:rsid w:val="000068E9"/>
    <w:rsid w:val="000069B3"/>
    <w:rsid w:val="00006A8A"/>
    <w:rsid w:val="00006AEB"/>
    <w:rsid w:val="00006B72"/>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1DA"/>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BDD"/>
    <w:rsid w:val="00007C2B"/>
    <w:rsid w:val="00007C6B"/>
    <w:rsid w:val="00007D0C"/>
    <w:rsid w:val="00007D6B"/>
    <w:rsid w:val="00007D6E"/>
    <w:rsid w:val="00007DA7"/>
    <w:rsid w:val="00007DC0"/>
    <w:rsid w:val="00007E90"/>
    <w:rsid w:val="00007ECB"/>
    <w:rsid w:val="00007F18"/>
    <w:rsid w:val="00007F9D"/>
    <w:rsid w:val="00007FD0"/>
    <w:rsid w:val="0001000A"/>
    <w:rsid w:val="000100F3"/>
    <w:rsid w:val="0001019C"/>
    <w:rsid w:val="000101F4"/>
    <w:rsid w:val="00010253"/>
    <w:rsid w:val="0001025D"/>
    <w:rsid w:val="0001025F"/>
    <w:rsid w:val="000102A3"/>
    <w:rsid w:val="000103A1"/>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A9"/>
    <w:rsid w:val="00010C9B"/>
    <w:rsid w:val="00010CDC"/>
    <w:rsid w:val="00010D36"/>
    <w:rsid w:val="00010E60"/>
    <w:rsid w:val="00010FA5"/>
    <w:rsid w:val="00011050"/>
    <w:rsid w:val="00011075"/>
    <w:rsid w:val="000110F4"/>
    <w:rsid w:val="00011121"/>
    <w:rsid w:val="00011146"/>
    <w:rsid w:val="00011178"/>
    <w:rsid w:val="00011191"/>
    <w:rsid w:val="0001120F"/>
    <w:rsid w:val="000112EC"/>
    <w:rsid w:val="00011370"/>
    <w:rsid w:val="0001139C"/>
    <w:rsid w:val="00011425"/>
    <w:rsid w:val="0001142A"/>
    <w:rsid w:val="000115D1"/>
    <w:rsid w:val="000116AF"/>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CB"/>
    <w:rsid w:val="000129FD"/>
    <w:rsid w:val="00012A17"/>
    <w:rsid w:val="00012ACE"/>
    <w:rsid w:val="00012AD2"/>
    <w:rsid w:val="00012AF6"/>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A09"/>
    <w:rsid w:val="00013A2B"/>
    <w:rsid w:val="00013A36"/>
    <w:rsid w:val="00013A3C"/>
    <w:rsid w:val="00013AAD"/>
    <w:rsid w:val="00013BD9"/>
    <w:rsid w:val="00013C71"/>
    <w:rsid w:val="00013C97"/>
    <w:rsid w:val="00013CD2"/>
    <w:rsid w:val="00013D39"/>
    <w:rsid w:val="00013D4A"/>
    <w:rsid w:val="00013DAC"/>
    <w:rsid w:val="00013ED0"/>
    <w:rsid w:val="00013F0E"/>
    <w:rsid w:val="00013FC3"/>
    <w:rsid w:val="00013FC8"/>
    <w:rsid w:val="00013FE4"/>
    <w:rsid w:val="0001400B"/>
    <w:rsid w:val="00014120"/>
    <w:rsid w:val="00014217"/>
    <w:rsid w:val="00014293"/>
    <w:rsid w:val="000142DE"/>
    <w:rsid w:val="0001434A"/>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F9"/>
    <w:rsid w:val="00015206"/>
    <w:rsid w:val="00015225"/>
    <w:rsid w:val="000152B1"/>
    <w:rsid w:val="000152DC"/>
    <w:rsid w:val="00015346"/>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40D"/>
    <w:rsid w:val="00016461"/>
    <w:rsid w:val="000166A8"/>
    <w:rsid w:val="0001670F"/>
    <w:rsid w:val="0001678B"/>
    <w:rsid w:val="000167E4"/>
    <w:rsid w:val="000167FB"/>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199"/>
    <w:rsid w:val="000171A1"/>
    <w:rsid w:val="000171E1"/>
    <w:rsid w:val="00017212"/>
    <w:rsid w:val="000173FD"/>
    <w:rsid w:val="000174D7"/>
    <w:rsid w:val="0001755D"/>
    <w:rsid w:val="00017579"/>
    <w:rsid w:val="000177E7"/>
    <w:rsid w:val="00017814"/>
    <w:rsid w:val="00017892"/>
    <w:rsid w:val="0001793C"/>
    <w:rsid w:val="00017979"/>
    <w:rsid w:val="00017A67"/>
    <w:rsid w:val="00017AD4"/>
    <w:rsid w:val="00017C91"/>
    <w:rsid w:val="00017D1C"/>
    <w:rsid w:val="00017D4A"/>
    <w:rsid w:val="00017DB3"/>
    <w:rsid w:val="00017DDE"/>
    <w:rsid w:val="00017E57"/>
    <w:rsid w:val="00017E5B"/>
    <w:rsid w:val="00017E6B"/>
    <w:rsid w:val="00017F09"/>
    <w:rsid w:val="00017F67"/>
    <w:rsid w:val="00020087"/>
    <w:rsid w:val="00020139"/>
    <w:rsid w:val="000201D5"/>
    <w:rsid w:val="000201D8"/>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A1A"/>
    <w:rsid w:val="00020A6A"/>
    <w:rsid w:val="00020AF9"/>
    <w:rsid w:val="00020B30"/>
    <w:rsid w:val="00020BA5"/>
    <w:rsid w:val="00020CD8"/>
    <w:rsid w:val="00020CF2"/>
    <w:rsid w:val="00020D7F"/>
    <w:rsid w:val="00020E09"/>
    <w:rsid w:val="00020E20"/>
    <w:rsid w:val="00020E35"/>
    <w:rsid w:val="00020E89"/>
    <w:rsid w:val="00020EA7"/>
    <w:rsid w:val="00020FD6"/>
    <w:rsid w:val="00021029"/>
    <w:rsid w:val="0002103E"/>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07"/>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B17"/>
    <w:rsid w:val="00022B80"/>
    <w:rsid w:val="00022B9D"/>
    <w:rsid w:val="00022BA9"/>
    <w:rsid w:val="00022C6D"/>
    <w:rsid w:val="00022D08"/>
    <w:rsid w:val="00022DBA"/>
    <w:rsid w:val="00022E5F"/>
    <w:rsid w:val="00022E65"/>
    <w:rsid w:val="00022E9D"/>
    <w:rsid w:val="00022F3E"/>
    <w:rsid w:val="00023012"/>
    <w:rsid w:val="00023077"/>
    <w:rsid w:val="00023253"/>
    <w:rsid w:val="000232A6"/>
    <w:rsid w:val="000232E5"/>
    <w:rsid w:val="00023333"/>
    <w:rsid w:val="0002336C"/>
    <w:rsid w:val="0002338C"/>
    <w:rsid w:val="000233DE"/>
    <w:rsid w:val="0002345E"/>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12"/>
    <w:rsid w:val="00024728"/>
    <w:rsid w:val="000247ED"/>
    <w:rsid w:val="000248D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A4C"/>
    <w:rsid w:val="00025A70"/>
    <w:rsid w:val="00025A84"/>
    <w:rsid w:val="00025B9D"/>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08F"/>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96"/>
    <w:rsid w:val="0002769A"/>
    <w:rsid w:val="000276EA"/>
    <w:rsid w:val="00027732"/>
    <w:rsid w:val="00027797"/>
    <w:rsid w:val="000277AE"/>
    <w:rsid w:val="00027B03"/>
    <w:rsid w:val="00027B0B"/>
    <w:rsid w:val="00027BC1"/>
    <w:rsid w:val="00027BD0"/>
    <w:rsid w:val="00027CC0"/>
    <w:rsid w:val="00027CDB"/>
    <w:rsid w:val="00027DA4"/>
    <w:rsid w:val="00027EB2"/>
    <w:rsid w:val="00027ECD"/>
    <w:rsid w:val="00027EE4"/>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A4"/>
    <w:rsid w:val="00032CD6"/>
    <w:rsid w:val="00032CFF"/>
    <w:rsid w:val="00032D4A"/>
    <w:rsid w:val="00032E13"/>
    <w:rsid w:val="00032E32"/>
    <w:rsid w:val="00032E7C"/>
    <w:rsid w:val="00032EA3"/>
    <w:rsid w:val="00032F8C"/>
    <w:rsid w:val="00032FA6"/>
    <w:rsid w:val="00033035"/>
    <w:rsid w:val="000330C6"/>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C2"/>
    <w:rsid w:val="0003373B"/>
    <w:rsid w:val="0003377E"/>
    <w:rsid w:val="000337E3"/>
    <w:rsid w:val="00033875"/>
    <w:rsid w:val="00033926"/>
    <w:rsid w:val="00033A77"/>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518"/>
    <w:rsid w:val="0003466C"/>
    <w:rsid w:val="00034737"/>
    <w:rsid w:val="00034767"/>
    <w:rsid w:val="0003477C"/>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D"/>
    <w:rsid w:val="0003781E"/>
    <w:rsid w:val="00037863"/>
    <w:rsid w:val="00037A0D"/>
    <w:rsid w:val="00037A43"/>
    <w:rsid w:val="00037A72"/>
    <w:rsid w:val="00037AA9"/>
    <w:rsid w:val="00037AD6"/>
    <w:rsid w:val="00037AE7"/>
    <w:rsid w:val="00037B83"/>
    <w:rsid w:val="00037C69"/>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1A"/>
    <w:rsid w:val="000403D9"/>
    <w:rsid w:val="000403E3"/>
    <w:rsid w:val="00040411"/>
    <w:rsid w:val="00040450"/>
    <w:rsid w:val="000404AF"/>
    <w:rsid w:val="00040599"/>
    <w:rsid w:val="00040642"/>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28"/>
    <w:rsid w:val="00041843"/>
    <w:rsid w:val="0004186F"/>
    <w:rsid w:val="00041895"/>
    <w:rsid w:val="00041967"/>
    <w:rsid w:val="0004196A"/>
    <w:rsid w:val="0004196E"/>
    <w:rsid w:val="00041A40"/>
    <w:rsid w:val="00041B12"/>
    <w:rsid w:val="00041B52"/>
    <w:rsid w:val="00041C71"/>
    <w:rsid w:val="00041D50"/>
    <w:rsid w:val="00041D90"/>
    <w:rsid w:val="00041D9A"/>
    <w:rsid w:val="00041EB9"/>
    <w:rsid w:val="00041EDB"/>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D2"/>
    <w:rsid w:val="00042611"/>
    <w:rsid w:val="0004262C"/>
    <w:rsid w:val="000426A5"/>
    <w:rsid w:val="00042707"/>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8"/>
    <w:rsid w:val="000437C0"/>
    <w:rsid w:val="000438DD"/>
    <w:rsid w:val="000438E5"/>
    <w:rsid w:val="000439DF"/>
    <w:rsid w:val="000439F2"/>
    <w:rsid w:val="000439F8"/>
    <w:rsid w:val="00043A36"/>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72"/>
    <w:rsid w:val="0004422F"/>
    <w:rsid w:val="000442A4"/>
    <w:rsid w:val="000442AD"/>
    <w:rsid w:val="000442D4"/>
    <w:rsid w:val="0004432F"/>
    <w:rsid w:val="00044453"/>
    <w:rsid w:val="000444E0"/>
    <w:rsid w:val="0004450F"/>
    <w:rsid w:val="0004458F"/>
    <w:rsid w:val="000446D2"/>
    <w:rsid w:val="00044707"/>
    <w:rsid w:val="000448E2"/>
    <w:rsid w:val="0004491E"/>
    <w:rsid w:val="00044926"/>
    <w:rsid w:val="000449A7"/>
    <w:rsid w:val="00044A3C"/>
    <w:rsid w:val="00044B17"/>
    <w:rsid w:val="00044B77"/>
    <w:rsid w:val="00044BA0"/>
    <w:rsid w:val="00044BE4"/>
    <w:rsid w:val="00044C05"/>
    <w:rsid w:val="00044C91"/>
    <w:rsid w:val="00044D24"/>
    <w:rsid w:val="00044D44"/>
    <w:rsid w:val="00044E16"/>
    <w:rsid w:val="00044E28"/>
    <w:rsid w:val="00044EB8"/>
    <w:rsid w:val="00044F09"/>
    <w:rsid w:val="00044F58"/>
    <w:rsid w:val="00044F66"/>
    <w:rsid w:val="00044F81"/>
    <w:rsid w:val="000450B3"/>
    <w:rsid w:val="000450BF"/>
    <w:rsid w:val="000451AB"/>
    <w:rsid w:val="000451B4"/>
    <w:rsid w:val="000452A9"/>
    <w:rsid w:val="0004535A"/>
    <w:rsid w:val="0004539B"/>
    <w:rsid w:val="00045401"/>
    <w:rsid w:val="00045472"/>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60"/>
    <w:rsid w:val="00045FBC"/>
    <w:rsid w:val="00045FCA"/>
    <w:rsid w:val="00046009"/>
    <w:rsid w:val="0004609A"/>
    <w:rsid w:val="00046132"/>
    <w:rsid w:val="0004619D"/>
    <w:rsid w:val="000461B0"/>
    <w:rsid w:val="000461E5"/>
    <w:rsid w:val="0004628A"/>
    <w:rsid w:val="000462AD"/>
    <w:rsid w:val="00046497"/>
    <w:rsid w:val="000464CF"/>
    <w:rsid w:val="000465C6"/>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C5"/>
    <w:rsid w:val="00047EC8"/>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B22"/>
    <w:rsid w:val="00050B27"/>
    <w:rsid w:val="00050B98"/>
    <w:rsid w:val="00050BF1"/>
    <w:rsid w:val="00050C18"/>
    <w:rsid w:val="00050C45"/>
    <w:rsid w:val="00050C6D"/>
    <w:rsid w:val="00050CE5"/>
    <w:rsid w:val="00050DAD"/>
    <w:rsid w:val="00050E51"/>
    <w:rsid w:val="00050ECC"/>
    <w:rsid w:val="00050F30"/>
    <w:rsid w:val="00050F7F"/>
    <w:rsid w:val="00050F97"/>
    <w:rsid w:val="0005101A"/>
    <w:rsid w:val="0005101B"/>
    <w:rsid w:val="00051035"/>
    <w:rsid w:val="00051049"/>
    <w:rsid w:val="0005115A"/>
    <w:rsid w:val="0005115B"/>
    <w:rsid w:val="0005116F"/>
    <w:rsid w:val="0005117C"/>
    <w:rsid w:val="000511CF"/>
    <w:rsid w:val="000512F6"/>
    <w:rsid w:val="00051323"/>
    <w:rsid w:val="0005132D"/>
    <w:rsid w:val="000513DA"/>
    <w:rsid w:val="00051447"/>
    <w:rsid w:val="000514BD"/>
    <w:rsid w:val="000514E8"/>
    <w:rsid w:val="00051511"/>
    <w:rsid w:val="00051559"/>
    <w:rsid w:val="000515B9"/>
    <w:rsid w:val="000515CC"/>
    <w:rsid w:val="0005160F"/>
    <w:rsid w:val="00051686"/>
    <w:rsid w:val="0005186D"/>
    <w:rsid w:val="00051929"/>
    <w:rsid w:val="0005194C"/>
    <w:rsid w:val="00051A3C"/>
    <w:rsid w:val="00051A51"/>
    <w:rsid w:val="00051ABE"/>
    <w:rsid w:val="00051C45"/>
    <w:rsid w:val="00051C48"/>
    <w:rsid w:val="00051CA4"/>
    <w:rsid w:val="00051DBA"/>
    <w:rsid w:val="00051DDC"/>
    <w:rsid w:val="00051DE9"/>
    <w:rsid w:val="00051F8C"/>
    <w:rsid w:val="00052003"/>
    <w:rsid w:val="0005211B"/>
    <w:rsid w:val="00052178"/>
    <w:rsid w:val="00052283"/>
    <w:rsid w:val="00052361"/>
    <w:rsid w:val="0005237F"/>
    <w:rsid w:val="00052381"/>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E2"/>
    <w:rsid w:val="0005331F"/>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B3E"/>
    <w:rsid w:val="00053BB1"/>
    <w:rsid w:val="00053BC0"/>
    <w:rsid w:val="00053C34"/>
    <w:rsid w:val="00053C64"/>
    <w:rsid w:val="00053C8A"/>
    <w:rsid w:val="00053CAE"/>
    <w:rsid w:val="00053CE7"/>
    <w:rsid w:val="00053CFE"/>
    <w:rsid w:val="00053D0D"/>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24"/>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8"/>
    <w:rsid w:val="0005611D"/>
    <w:rsid w:val="00056206"/>
    <w:rsid w:val="0005623A"/>
    <w:rsid w:val="000562AD"/>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CC"/>
    <w:rsid w:val="00056AD2"/>
    <w:rsid w:val="00056B3C"/>
    <w:rsid w:val="00056BAE"/>
    <w:rsid w:val="00056BFE"/>
    <w:rsid w:val="00056C23"/>
    <w:rsid w:val="00056C59"/>
    <w:rsid w:val="00056C94"/>
    <w:rsid w:val="00056D77"/>
    <w:rsid w:val="00056E28"/>
    <w:rsid w:val="00056ED4"/>
    <w:rsid w:val="00056FA6"/>
    <w:rsid w:val="00056FA8"/>
    <w:rsid w:val="0005702D"/>
    <w:rsid w:val="00057101"/>
    <w:rsid w:val="0005718F"/>
    <w:rsid w:val="00057226"/>
    <w:rsid w:val="0005724D"/>
    <w:rsid w:val="00057284"/>
    <w:rsid w:val="00057418"/>
    <w:rsid w:val="00057453"/>
    <w:rsid w:val="00057456"/>
    <w:rsid w:val="000574BB"/>
    <w:rsid w:val="00057593"/>
    <w:rsid w:val="00057601"/>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30"/>
    <w:rsid w:val="00060A6F"/>
    <w:rsid w:val="00060AC5"/>
    <w:rsid w:val="00060B5B"/>
    <w:rsid w:val="00060B96"/>
    <w:rsid w:val="00060C10"/>
    <w:rsid w:val="00060C48"/>
    <w:rsid w:val="00060C76"/>
    <w:rsid w:val="00060C83"/>
    <w:rsid w:val="00060CB2"/>
    <w:rsid w:val="00060CF7"/>
    <w:rsid w:val="00060D28"/>
    <w:rsid w:val="00060D29"/>
    <w:rsid w:val="00060DF7"/>
    <w:rsid w:val="00060FAA"/>
    <w:rsid w:val="00060FF6"/>
    <w:rsid w:val="0006103B"/>
    <w:rsid w:val="00061059"/>
    <w:rsid w:val="00061069"/>
    <w:rsid w:val="0006107F"/>
    <w:rsid w:val="00061096"/>
    <w:rsid w:val="00061120"/>
    <w:rsid w:val="00061199"/>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7"/>
    <w:rsid w:val="00061677"/>
    <w:rsid w:val="00061683"/>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28"/>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D44"/>
    <w:rsid w:val="00062D8D"/>
    <w:rsid w:val="00062E79"/>
    <w:rsid w:val="00062F10"/>
    <w:rsid w:val="00063041"/>
    <w:rsid w:val="00063074"/>
    <w:rsid w:val="00063114"/>
    <w:rsid w:val="0006314D"/>
    <w:rsid w:val="00063217"/>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3DD"/>
    <w:rsid w:val="000645C4"/>
    <w:rsid w:val="000646C5"/>
    <w:rsid w:val="0006472E"/>
    <w:rsid w:val="00064865"/>
    <w:rsid w:val="00064A07"/>
    <w:rsid w:val="00064A91"/>
    <w:rsid w:val="00064B13"/>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8F6"/>
    <w:rsid w:val="0006590F"/>
    <w:rsid w:val="0006591A"/>
    <w:rsid w:val="00065970"/>
    <w:rsid w:val="000659F9"/>
    <w:rsid w:val="00065A0A"/>
    <w:rsid w:val="00065B1F"/>
    <w:rsid w:val="00065B4E"/>
    <w:rsid w:val="00065B7E"/>
    <w:rsid w:val="00065C99"/>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DA"/>
    <w:rsid w:val="000668DC"/>
    <w:rsid w:val="000669AF"/>
    <w:rsid w:val="00066ADD"/>
    <w:rsid w:val="00066B2B"/>
    <w:rsid w:val="00066C68"/>
    <w:rsid w:val="00066C87"/>
    <w:rsid w:val="00066D37"/>
    <w:rsid w:val="00066DC7"/>
    <w:rsid w:val="00066E77"/>
    <w:rsid w:val="00066EAC"/>
    <w:rsid w:val="00066F9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AD6"/>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C6"/>
    <w:rsid w:val="00070317"/>
    <w:rsid w:val="000703AD"/>
    <w:rsid w:val="000703FB"/>
    <w:rsid w:val="00070424"/>
    <w:rsid w:val="00070450"/>
    <w:rsid w:val="00070514"/>
    <w:rsid w:val="00070568"/>
    <w:rsid w:val="000705A3"/>
    <w:rsid w:val="00070623"/>
    <w:rsid w:val="000706FF"/>
    <w:rsid w:val="00070775"/>
    <w:rsid w:val="000707EF"/>
    <w:rsid w:val="00070800"/>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5F7"/>
    <w:rsid w:val="00072645"/>
    <w:rsid w:val="0007265D"/>
    <w:rsid w:val="00072673"/>
    <w:rsid w:val="000726E8"/>
    <w:rsid w:val="000726F8"/>
    <w:rsid w:val="0007272C"/>
    <w:rsid w:val="00072749"/>
    <w:rsid w:val="0007287C"/>
    <w:rsid w:val="0007288A"/>
    <w:rsid w:val="0007289C"/>
    <w:rsid w:val="00072919"/>
    <w:rsid w:val="00072945"/>
    <w:rsid w:val="00072AC8"/>
    <w:rsid w:val="00072B18"/>
    <w:rsid w:val="00072CC0"/>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70D"/>
    <w:rsid w:val="00073750"/>
    <w:rsid w:val="000737A5"/>
    <w:rsid w:val="000737E6"/>
    <w:rsid w:val="0007382C"/>
    <w:rsid w:val="0007382E"/>
    <w:rsid w:val="000738E0"/>
    <w:rsid w:val="000738EC"/>
    <w:rsid w:val="00073A03"/>
    <w:rsid w:val="00073A65"/>
    <w:rsid w:val="00073A9A"/>
    <w:rsid w:val="00073BA4"/>
    <w:rsid w:val="00073C69"/>
    <w:rsid w:val="00073D2F"/>
    <w:rsid w:val="00073D3C"/>
    <w:rsid w:val="00074039"/>
    <w:rsid w:val="00074082"/>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7A"/>
    <w:rsid w:val="00074DC9"/>
    <w:rsid w:val="00074E23"/>
    <w:rsid w:val="00074E43"/>
    <w:rsid w:val="00074EB2"/>
    <w:rsid w:val="00074FEC"/>
    <w:rsid w:val="000750D8"/>
    <w:rsid w:val="00075114"/>
    <w:rsid w:val="0007527D"/>
    <w:rsid w:val="00075286"/>
    <w:rsid w:val="000752F6"/>
    <w:rsid w:val="000753F5"/>
    <w:rsid w:val="000754BD"/>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CB"/>
    <w:rsid w:val="00076F06"/>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3C"/>
    <w:rsid w:val="00080366"/>
    <w:rsid w:val="0008038F"/>
    <w:rsid w:val="000803C5"/>
    <w:rsid w:val="00080543"/>
    <w:rsid w:val="000805BF"/>
    <w:rsid w:val="000805E6"/>
    <w:rsid w:val="00080615"/>
    <w:rsid w:val="00080629"/>
    <w:rsid w:val="00080660"/>
    <w:rsid w:val="000806A9"/>
    <w:rsid w:val="00080707"/>
    <w:rsid w:val="0008073D"/>
    <w:rsid w:val="00080828"/>
    <w:rsid w:val="00080869"/>
    <w:rsid w:val="000808B5"/>
    <w:rsid w:val="0008098E"/>
    <w:rsid w:val="000809D5"/>
    <w:rsid w:val="000809D7"/>
    <w:rsid w:val="000809D9"/>
    <w:rsid w:val="00080A44"/>
    <w:rsid w:val="00080B01"/>
    <w:rsid w:val="00080B29"/>
    <w:rsid w:val="00080BA3"/>
    <w:rsid w:val="00080BE0"/>
    <w:rsid w:val="00080C18"/>
    <w:rsid w:val="00080C6F"/>
    <w:rsid w:val="00080D14"/>
    <w:rsid w:val="00080D3F"/>
    <w:rsid w:val="00080D5D"/>
    <w:rsid w:val="00080DD0"/>
    <w:rsid w:val="00080E0E"/>
    <w:rsid w:val="00080EEE"/>
    <w:rsid w:val="00080F78"/>
    <w:rsid w:val="00080FC5"/>
    <w:rsid w:val="00081172"/>
    <w:rsid w:val="000811AC"/>
    <w:rsid w:val="000811FD"/>
    <w:rsid w:val="0008121B"/>
    <w:rsid w:val="0008128B"/>
    <w:rsid w:val="000812D0"/>
    <w:rsid w:val="000812E9"/>
    <w:rsid w:val="00081318"/>
    <w:rsid w:val="0008138F"/>
    <w:rsid w:val="00081390"/>
    <w:rsid w:val="00081433"/>
    <w:rsid w:val="0008156D"/>
    <w:rsid w:val="000815DB"/>
    <w:rsid w:val="00081630"/>
    <w:rsid w:val="00081684"/>
    <w:rsid w:val="000816EE"/>
    <w:rsid w:val="00081724"/>
    <w:rsid w:val="00081754"/>
    <w:rsid w:val="0008179E"/>
    <w:rsid w:val="000817E3"/>
    <w:rsid w:val="000817ED"/>
    <w:rsid w:val="000817F6"/>
    <w:rsid w:val="0008182B"/>
    <w:rsid w:val="00081873"/>
    <w:rsid w:val="000818B8"/>
    <w:rsid w:val="0008190C"/>
    <w:rsid w:val="00081949"/>
    <w:rsid w:val="00081967"/>
    <w:rsid w:val="00081A21"/>
    <w:rsid w:val="00081AF0"/>
    <w:rsid w:val="00081AFF"/>
    <w:rsid w:val="00081B20"/>
    <w:rsid w:val="00081B66"/>
    <w:rsid w:val="00081BFC"/>
    <w:rsid w:val="00081C37"/>
    <w:rsid w:val="00081C3A"/>
    <w:rsid w:val="00081C87"/>
    <w:rsid w:val="00081C91"/>
    <w:rsid w:val="00081CA7"/>
    <w:rsid w:val="00081CEF"/>
    <w:rsid w:val="00081E44"/>
    <w:rsid w:val="00081E85"/>
    <w:rsid w:val="00081EA9"/>
    <w:rsid w:val="00081EBB"/>
    <w:rsid w:val="00081EE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52"/>
    <w:rsid w:val="00084192"/>
    <w:rsid w:val="000841CA"/>
    <w:rsid w:val="00084293"/>
    <w:rsid w:val="00084365"/>
    <w:rsid w:val="000843C2"/>
    <w:rsid w:val="000844B8"/>
    <w:rsid w:val="000844C0"/>
    <w:rsid w:val="000844C2"/>
    <w:rsid w:val="000844F8"/>
    <w:rsid w:val="0008454E"/>
    <w:rsid w:val="000845D2"/>
    <w:rsid w:val="000845D4"/>
    <w:rsid w:val="000845FD"/>
    <w:rsid w:val="00084603"/>
    <w:rsid w:val="00084623"/>
    <w:rsid w:val="00084806"/>
    <w:rsid w:val="00084815"/>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70A"/>
    <w:rsid w:val="0008572B"/>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3E"/>
    <w:rsid w:val="0009066E"/>
    <w:rsid w:val="000906F7"/>
    <w:rsid w:val="00090730"/>
    <w:rsid w:val="00090807"/>
    <w:rsid w:val="00090814"/>
    <w:rsid w:val="00090832"/>
    <w:rsid w:val="00090952"/>
    <w:rsid w:val="00090978"/>
    <w:rsid w:val="00090A26"/>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F2"/>
    <w:rsid w:val="00091498"/>
    <w:rsid w:val="000914AC"/>
    <w:rsid w:val="000914B9"/>
    <w:rsid w:val="00091511"/>
    <w:rsid w:val="00091527"/>
    <w:rsid w:val="000915D6"/>
    <w:rsid w:val="000915E7"/>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86"/>
    <w:rsid w:val="00092309"/>
    <w:rsid w:val="000923EF"/>
    <w:rsid w:val="00092426"/>
    <w:rsid w:val="00092448"/>
    <w:rsid w:val="0009245E"/>
    <w:rsid w:val="00092471"/>
    <w:rsid w:val="000924D9"/>
    <w:rsid w:val="0009250B"/>
    <w:rsid w:val="0009259F"/>
    <w:rsid w:val="000925FD"/>
    <w:rsid w:val="00092605"/>
    <w:rsid w:val="0009266D"/>
    <w:rsid w:val="0009269B"/>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F6"/>
    <w:rsid w:val="00095206"/>
    <w:rsid w:val="0009522C"/>
    <w:rsid w:val="00095286"/>
    <w:rsid w:val="00095370"/>
    <w:rsid w:val="00095374"/>
    <w:rsid w:val="00095408"/>
    <w:rsid w:val="000954FB"/>
    <w:rsid w:val="000956B2"/>
    <w:rsid w:val="00095715"/>
    <w:rsid w:val="0009578F"/>
    <w:rsid w:val="00095891"/>
    <w:rsid w:val="000958B9"/>
    <w:rsid w:val="0009591E"/>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93B"/>
    <w:rsid w:val="00097A80"/>
    <w:rsid w:val="00097B5A"/>
    <w:rsid w:val="00097C3D"/>
    <w:rsid w:val="00097CD1"/>
    <w:rsid w:val="00097DCF"/>
    <w:rsid w:val="00097E3E"/>
    <w:rsid w:val="00097F02"/>
    <w:rsid w:val="000A00BD"/>
    <w:rsid w:val="000A00D8"/>
    <w:rsid w:val="000A014C"/>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8"/>
    <w:rsid w:val="000A08AE"/>
    <w:rsid w:val="000A09AD"/>
    <w:rsid w:val="000A09D1"/>
    <w:rsid w:val="000A0AFC"/>
    <w:rsid w:val="000A0BAC"/>
    <w:rsid w:val="000A0C0C"/>
    <w:rsid w:val="000A0C62"/>
    <w:rsid w:val="000A0CAE"/>
    <w:rsid w:val="000A0CD7"/>
    <w:rsid w:val="000A0D2D"/>
    <w:rsid w:val="000A0E39"/>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545"/>
    <w:rsid w:val="000A25A5"/>
    <w:rsid w:val="000A261E"/>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E3"/>
    <w:rsid w:val="000A426E"/>
    <w:rsid w:val="000A42B0"/>
    <w:rsid w:val="000A42CC"/>
    <w:rsid w:val="000A42D7"/>
    <w:rsid w:val="000A42F2"/>
    <w:rsid w:val="000A4387"/>
    <w:rsid w:val="000A4390"/>
    <w:rsid w:val="000A43CF"/>
    <w:rsid w:val="000A43F0"/>
    <w:rsid w:val="000A4434"/>
    <w:rsid w:val="000A44B8"/>
    <w:rsid w:val="000A4549"/>
    <w:rsid w:val="000A4561"/>
    <w:rsid w:val="000A4617"/>
    <w:rsid w:val="000A4804"/>
    <w:rsid w:val="000A4831"/>
    <w:rsid w:val="000A4901"/>
    <w:rsid w:val="000A493A"/>
    <w:rsid w:val="000A49C7"/>
    <w:rsid w:val="000A4A5A"/>
    <w:rsid w:val="000A4AED"/>
    <w:rsid w:val="000A4AFD"/>
    <w:rsid w:val="000A4B7F"/>
    <w:rsid w:val="000A4BC4"/>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55"/>
    <w:rsid w:val="000A5D88"/>
    <w:rsid w:val="000A5DB2"/>
    <w:rsid w:val="000A5E14"/>
    <w:rsid w:val="000A5E25"/>
    <w:rsid w:val="000A5E2E"/>
    <w:rsid w:val="000A5E5A"/>
    <w:rsid w:val="000A5E78"/>
    <w:rsid w:val="000A5FDE"/>
    <w:rsid w:val="000A6121"/>
    <w:rsid w:val="000A6151"/>
    <w:rsid w:val="000A6203"/>
    <w:rsid w:val="000A635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74"/>
    <w:rsid w:val="000A73B0"/>
    <w:rsid w:val="000A7472"/>
    <w:rsid w:val="000A74BE"/>
    <w:rsid w:val="000A74FA"/>
    <w:rsid w:val="000A7536"/>
    <w:rsid w:val="000A75B6"/>
    <w:rsid w:val="000A75C6"/>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6E"/>
    <w:rsid w:val="000B190F"/>
    <w:rsid w:val="000B195F"/>
    <w:rsid w:val="000B1972"/>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038"/>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D3"/>
    <w:rsid w:val="000B32E2"/>
    <w:rsid w:val="000B334A"/>
    <w:rsid w:val="000B3446"/>
    <w:rsid w:val="000B3506"/>
    <w:rsid w:val="000B3508"/>
    <w:rsid w:val="000B3539"/>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ADB"/>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4F2"/>
    <w:rsid w:val="000B4517"/>
    <w:rsid w:val="000B4544"/>
    <w:rsid w:val="000B4548"/>
    <w:rsid w:val="000B4671"/>
    <w:rsid w:val="000B468B"/>
    <w:rsid w:val="000B472F"/>
    <w:rsid w:val="000B4761"/>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21"/>
    <w:rsid w:val="000B4FB3"/>
    <w:rsid w:val="000B4FEB"/>
    <w:rsid w:val="000B5020"/>
    <w:rsid w:val="000B5089"/>
    <w:rsid w:val="000B5100"/>
    <w:rsid w:val="000B5168"/>
    <w:rsid w:val="000B520F"/>
    <w:rsid w:val="000B529D"/>
    <w:rsid w:val="000B52B3"/>
    <w:rsid w:val="000B53AA"/>
    <w:rsid w:val="000B53C5"/>
    <w:rsid w:val="000B53E0"/>
    <w:rsid w:val="000B542B"/>
    <w:rsid w:val="000B5561"/>
    <w:rsid w:val="000B55DB"/>
    <w:rsid w:val="000B560E"/>
    <w:rsid w:val="000B5781"/>
    <w:rsid w:val="000B57B2"/>
    <w:rsid w:val="000B5835"/>
    <w:rsid w:val="000B59B4"/>
    <w:rsid w:val="000B59D3"/>
    <w:rsid w:val="000B5A50"/>
    <w:rsid w:val="000B5AFF"/>
    <w:rsid w:val="000B5B48"/>
    <w:rsid w:val="000B5C08"/>
    <w:rsid w:val="000B5C9A"/>
    <w:rsid w:val="000B5CFB"/>
    <w:rsid w:val="000B5D0D"/>
    <w:rsid w:val="000B5E8A"/>
    <w:rsid w:val="000B5EEC"/>
    <w:rsid w:val="000B5FC9"/>
    <w:rsid w:val="000B6034"/>
    <w:rsid w:val="000B6056"/>
    <w:rsid w:val="000B6177"/>
    <w:rsid w:val="000B617E"/>
    <w:rsid w:val="000B61D7"/>
    <w:rsid w:val="000B6351"/>
    <w:rsid w:val="000B6373"/>
    <w:rsid w:val="000B63C7"/>
    <w:rsid w:val="000B643C"/>
    <w:rsid w:val="000B64C1"/>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96"/>
    <w:rsid w:val="000B7D16"/>
    <w:rsid w:val="000B7D3D"/>
    <w:rsid w:val="000B7D5B"/>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7"/>
    <w:rsid w:val="000C0654"/>
    <w:rsid w:val="000C0655"/>
    <w:rsid w:val="000C0790"/>
    <w:rsid w:val="000C07A7"/>
    <w:rsid w:val="000C07B2"/>
    <w:rsid w:val="000C0844"/>
    <w:rsid w:val="000C0856"/>
    <w:rsid w:val="000C0885"/>
    <w:rsid w:val="000C08F5"/>
    <w:rsid w:val="000C0991"/>
    <w:rsid w:val="000C0A10"/>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9A0"/>
    <w:rsid w:val="000C1A05"/>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FF"/>
    <w:rsid w:val="000C304D"/>
    <w:rsid w:val="000C308D"/>
    <w:rsid w:val="000C30FF"/>
    <w:rsid w:val="000C314D"/>
    <w:rsid w:val="000C3186"/>
    <w:rsid w:val="000C31E4"/>
    <w:rsid w:val="000C327B"/>
    <w:rsid w:val="000C337F"/>
    <w:rsid w:val="000C349A"/>
    <w:rsid w:val="000C34BA"/>
    <w:rsid w:val="000C34CF"/>
    <w:rsid w:val="000C34D3"/>
    <w:rsid w:val="000C3513"/>
    <w:rsid w:val="000C35DF"/>
    <w:rsid w:val="000C35ED"/>
    <w:rsid w:val="000C3667"/>
    <w:rsid w:val="000C3727"/>
    <w:rsid w:val="000C3918"/>
    <w:rsid w:val="000C3968"/>
    <w:rsid w:val="000C398E"/>
    <w:rsid w:val="000C39BD"/>
    <w:rsid w:val="000C3A63"/>
    <w:rsid w:val="000C3A92"/>
    <w:rsid w:val="000C3B45"/>
    <w:rsid w:val="000C3BD2"/>
    <w:rsid w:val="000C3C0A"/>
    <w:rsid w:val="000C3CBE"/>
    <w:rsid w:val="000C3D29"/>
    <w:rsid w:val="000C3D57"/>
    <w:rsid w:val="000C3F28"/>
    <w:rsid w:val="000C3F32"/>
    <w:rsid w:val="000C3F55"/>
    <w:rsid w:val="000C3F74"/>
    <w:rsid w:val="000C3F75"/>
    <w:rsid w:val="000C3FA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5051"/>
    <w:rsid w:val="000C513A"/>
    <w:rsid w:val="000C5174"/>
    <w:rsid w:val="000C5213"/>
    <w:rsid w:val="000C527B"/>
    <w:rsid w:val="000C52C7"/>
    <w:rsid w:val="000C52D0"/>
    <w:rsid w:val="000C5314"/>
    <w:rsid w:val="000C533F"/>
    <w:rsid w:val="000C5363"/>
    <w:rsid w:val="000C5369"/>
    <w:rsid w:val="000C5569"/>
    <w:rsid w:val="000C556C"/>
    <w:rsid w:val="000C557B"/>
    <w:rsid w:val="000C55FA"/>
    <w:rsid w:val="000C567F"/>
    <w:rsid w:val="000C5689"/>
    <w:rsid w:val="000C56CE"/>
    <w:rsid w:val="000C5728"/>
    <w:rsid w:val="000C5773"/>
    <w:rsid w:val="000C5784"/>
    <w:rsid w:val="000C57F6"/>
    <w:rsid w:val="000C5904"/>
    <w:rsid w:val="000C5A14"/>
    <w:rsid w:val="000C5A2C"/>
    <w:rsid w:val="000C5B20"/>
    <w:rsid w:val="000C5B5F"/>
    <w:rsid w:val="000C5BB2"/>
    <w:rsid w:val="000C5BB6"/>
    <w:rsid w:val="000C5BC4"/>
    <w:rsid w:val="000C5C27"/>
    <w:rsid w:val="000C5CB8"/>
    <w:rsid w:val="000C5CDE"/>
    <w:rsid w:val="000C5E02"/>
    <w:rsid w:val="000C5E17"/>
    <w:rsid w:val="000C5F3F"/>
    <w:rsid w:val="000C5F80"/>
    <w:rsid w:val="000C5FB1"/>
    <w:rsid w:val="000C5FFB"/>
    <w:rsid w:val="000C6081"/>
    <w:rsid w:val="000C60D6"/>
    <w:rsid w:val="000C60E6"/>
    <w:rsid w:val="000C61F6"/>
    <w:rsid w:val="000C62A4"/>
    <w:rsid w:val="000C6368"/>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DB6"/>
    <w:rsid w:val="000C6E5E"/>
    <w:rsid w:val="000C6E5F"/>
    <w:rsid w:val="000C6FBB"/>
    <w:rsid w:val="000C7112"/>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E7D"/>
    <w:rsid w:val="000D0F8E"/>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A3"/>
    <w:rsid w:val="000D36FE"/>
    <w:rsid w:val="000D3725"/>
    <w:rsid w:val="000D3909"/>
    <w:rsid w:val="000D39C4"/>
    <w:rsid w:val="000D39DB"/>
    <w:rsid w:val="000D39F3"/>
    <w:rsid w:val="000D3A2D"/>
    <w:rsid w:val="000D3A6D"/>
    <w:rsid w:val="000D3AB4"/>
    <w:rsid w:val="000D3B45"/>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B6C"/>
    <w:rsid w:val="000D4D0C"/>
    <w:rsid w:val="000D4DB1"/>
    <w:rsid w:val="000D4FCE"/>
    <w:rsid w:val="000D5028"/>
    <w:rsid w:val="000D5058"/>
    <w:rsid w:val="000D50CA"/>
    <w:rsid w:val="000D529C"/>
    <w:rsid w:val="000D5391"/>
    <w:rsid w:val="000D54F7"/>
    <w:rsid w:val="000D550E"/>
    <w:rsid w:val="000D55E1"/>
    <w:rsid w:val="000D55EE"/>
    <w:rsid w:val="000D5646"/>
    <w:rsid w:val="000D5664"/>
    <w:rsid w:val="000D5688"/>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97"/>
    <w:rsid w:val="000D5F62"/>
    <w:rsid w:val="000D5F91"/>
    <w:rsid w:val="000D6046"/>
    <w:rsid w:val="000D6049"/>
    <w:rsid w:val="000D604E"/>
    <w:rsid w:val="000D6064"/>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7F"/>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A6"/>
    <w:rsid w:val="000E05D5"/>
    <w:rsid w:val="000E0697"/>
    <w:rsid w:val="000E06EA"/>
    <w:rsid w:val="000E0782"/>
    <w:rsid w:val="000E07B0"/>
    <w:rsid w:val="000E080C"/>
    <w:rsid w:val="000E088D"/>
    <w:rsid w:val="000E08A7"/>
    <w:rsid w:val="000E0913"/>
    <w:rsid w:val="000E0953"/>
    <w:rsid w:val="000E0A03"/>
    <w:rsid w:val="000E0A3B"/>
    <w:rsid w:val="000E0A72"/>
    <w:rsid w:val="000E0CBB"/>
    <w:rsid w:val="000E0D74"/>
    <w:rsid w:val="000E0D78"/>
    <w:rsid w:val="000E0DAB"/>
    <w:rsid w:val="000E0DEE"/>
    <w:rsid w:val="000E0E36"/>
    <w:rsid w:val="000E0E6A"/>
    <w:rsid w:val="000E0E73"/>
    <w:rsid w:val="000E0E9B"/>
    <w:rsid w:val="000E0EA5"/>
    <w:rsid w:val="000E0F06"/>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79"/>
    <w:rsid w:val="000E20CE"/>
    <w:rsid w:val="000E2107"/>
    <w:rsid w:val="000E216D"/>
    <w:rsid w:val="000E2171"/>
    <w:rsid w:val="000E21D7"/>
    <w:rsid w:val="000E2299"/>
    <w:rsid w:val="000E22A3"/>
    <w:rsid w:val="000E22C7"/>
    <w:rsid w:val="000E22EF"/>
    <w:rsid w:val="000E23C7"/>
    <w:rsid w:val="000E23E4"/>
    <w:rsid w:val="000E2402"/>
    <w:rsid w:val="000E24A9"/>
    <w:rsid w:val="000E24AF"/>
    <w:rsid w:val="000E2507"/>
    <w:rsid w:val="000E2521"/>
    <w:rsid w:val="000E2546"/>
    <w:rsid w:val="000E2549"/>
    <w:rsid w:val="000E25E9"/>
    <w:rsid w:val="000E261B"/>
    <w:rsid w:val="000E2621"/>
    <w:rsid w:val="000E2697"/>
    <w:rsid w:val="000E26D6"/>
    <w:rsid w:val="000E2745"/>
    <w:rsid w:val="000E276B"/>
    <w:rsid w:val="000E2835"/>
    <w:rsid w:val="000E2917"/>
    <w:rsid w:val="000E2943"/>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4D6"/>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E0"/>
    <w:rsid w:val="000E3DF5"/>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92"/>
    <w:rsid w:val="000E43C6"/>
    <w:rsid w:val="000E4408"/>
    <w:rsid w:val="000E4433"/>
    <w:rsid w:val="000E4532"/>
    <w:rsid w:val="000E4547"/>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A2"/>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F8"/>
    <w:rsid w:val="000E5E02"/>
    <w:rsid w:val="000E5E03"/>
    <w:rsid w:val="000E5E51"/>
    <w:rsid w:val="000E5E83"/>
    <w:rsid w:val="000E5EDB"/>
    <w:rsid w:val="000E5F40"/>
    <w:rsid w:val="000E5FBB"/>
    <w:rsid w:val="000E600D"/>
    <w:rsid w:val="000E607F"/>
    <w:rsid w:val="000E6103"/>
    <w:rsid w:val="000E615D"/>
    <w:rsid w:val="000E6213"/>
    <w:rsid w:val="000E6333"/>
    <w:rsid w:val="000E6363"/>
    <w:rsid w:val="000E640E"/>
    <w:rsid w:val="000E64E6"/>
    <w:rsid w:val="000E6577"/>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E0"/>
    <w:rsid w:val="000E7931"/>
    <w:rsid w:val="000E79D5"/>
    <w:rsid w:val="000E7A42"/>
    <w:rsid w:val="000E7A55"/>
    <w:rsid w:val="000E7C66"/>
    <w:rsid w:val="000E7C7A"/>
    <w:rsid w:val="000E7CE3"/>
    <w:rsid w:val="000E7CFA"/>
    <w:rsid w:val="000E7CFE"/>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4C9"/>
    <w:rsid w:val="000F14D8"/>
    <w:rsid w:val="000F15BE"/>
    <w:rsid w:val="000F16BB"/>
    <w:rsid w:val="000F172A"/>
    <w:rsid w:val="000F1813"/>
    <w:rsid w:val="000F1990"/>
    <w:rsid w:val="000F1A04"/>
    <w:rsid w:val="000F1A07"/>
    <w:rsid w:val="000F1A2F"/>
    <w:rsid w:val="000F1A3E"/>
    <w:rsid w:val="000F1A50"/>
    <w:rsid w:val="000F1AD5"/>
    <w:rsid w:val="000F1B89"/>
    <w:rsid w:val="000F1BB2"/>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579"/>
    <w:rsid w:val="000F25AF"/>
    <w:rsid w:val="000F25DD"/>
    <w:rsid w:val="000F27A2"/>
    <w:rsid w:val="000F27D9"/>
    <w:rsid w:val="000F283B"/>
    <w:rsid w:val="000F2843"/>
    <w:rsid w:val="000F2950"/>
    <w:rsid w:val="000F2AE0"/>
    <w:rsid w:val="000F2C67"/>
    <w:rsid w:val="000F2CA5"/>
    <w:rsid w:val="000F2CB5"/>
    <w:rsid w:val="000F2D2C"/>
    <w:rsid w:val="000F2D4D"/>
    <w:rsid w:val="000F2D7C"/>
    <w:rsid w:val="000F2DA7"/>
    <w:rsid w:val="000F2DDD"/>
    <w:rsid w:val="000F2E4A"/>
    <w:rsid w:val="000F2E5C"/>
    <w:rsid w:val="000F2EB6"/>
    <w:rsid w:val="000F2F4D"/>
    <w:rsid w:val="000F309A"/>
    <w:rsid w:val="000F30BC"/>
    <w:rsid w:val="000F3126"/>
    <w:rsid w:val="000F3172"/>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90"/>
    <w:rsid w:val="000F3FD0"/>
    <w:rsid w:val="000F406B"/>
    <w:rsid w:val="000F4119"/>
    <w:rsid w:val="000F419A"/>
    <w:rsid w:val="000F41DF"/>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801"/>
    <w:rsid w:val="000F6818"/>
    <w:rsid w:val="000F687A"/>
    <w:rsid w:val="000F6887"/>
    <w:rsid w:val="000F6896"/>
    <w:rsid w:val="000F68EC"/>
    <w:rsid w:val="000F692B"/>
    <w:rsid w:val="000F69A7"/>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B78"/>
    <w:rsid w:val="00100BEF"/>
    <w:rsid w:val="00100D60"/>
    <w:rsid w:val="00100D73"/>
    <w:rsid w:val="00100D9E"/>
    <w:rsid w:val="00100F65"/>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73A"/>
    <w:rsid w:val="001017D0"/>
    <w:rsid w:val="001017EE"/>
    <w:rsid w:val="001017F8"/>
    <w:rsid w:val="00101800"/>
    <w:rsid w:val="001019F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224"/>
    <w:rsid w:val="00102235"/>
    <w:rsid w:val="0010223B"/>
    <w:rsid w:val="00102247"/>
    <w:rsid w:val="0010228C"/>
    <w:rsid w:val="0010231F"/>
    <w:rsid w:val="00102350"/>
    <w:rsid w:val="001023B7"/>
    <w:rsid w:val="001023DD"/>
    <w:rsid w:val="001023E5"/>
    <w:rsid w:val="0010246C"/>
    <w:rsid w:val="0010251A"/>
    <w:rsid w:val="0010259A"/>
    <w:rsid w:val="0010274D"/>
    <w:rsid w:val="001027B7"/>
    <w:rsid w:val="0010281F"/>
    <w:rsid w:val="001028AD"/>
    <w:rsid w:val="0010291C"/>
    <w:rsid w:val="00102A32"/>
    <w:rsid w:val="00102B24"/>
    <w:rsid w:val="00102C4C"/>
    <w:rsid w:val="00102D69"/>
    <w:rsid w:val="00102DEE"/>
    <w:rsid w:val="00102ECB"/>
    <w:rsid w:val="00102ED3"/>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2C"/>
    <w:rsid w:val="00105AD5"/>
    <w:rsid w:val="00105AF9"/>
    <w:rsid w:val="00105BA4"/>
    <w:rsid w:val="00105C07"/>
    <w:rsid w:val="00105C21"/>
    <w:rsid w:val="00105C90"/>
    <w:rsid w:val="00105D11"/>
    <w:rsid w:val="00105DA7"/>
    <w:rsid w:val="00105DE5"/>
    <w:rsid w:val="00105E1D"/>
    <w:rsid w:val="00105E4D"/>
    <w:rsid w:val="00105E6E"/>
    <w:rsid w:val="00105E89"/>
    <w:rsid w:val="00105F41"/>
    <w:rsid w:val="00105F44"/>
    <w:rsid w:val="00105FD6"/>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2EF"/>
    <w:rsid w:val="0010734F"/>
    <w:rsid w:val="00107357"/>
    <w:rsid w:val="0010738F"/>
    <w:rsid w:val="001074E1"/>
    <w:rsid w:val="00107707"/>
    <w:rsid w:val="0010775A"/>
    <w:rsid w:val="0010784B"/>
    <w:rsid w:val="0010786A"/>
    <w:rsid w:val="0010793C"/>
    <w:rsid w:val="0010796C"/>
    <w:rsid w:val="00107A35"/>
    <w:rsid w:val="00107B78"/>
    <w:rsid w:val="00107BD5"/>
    <w:rsid w:val="00107C60"/>
    <w:rsid w:val="00107CEB"/>
    <w:rsid w:val="00107CF1"/>
    <w:rsid w:val="00107CF9"/>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1D"/>
    <w:rsid w:val="00110978"/>
    <w:rsid w:val="001109CF"/>
    <w:rsid w:val="00110A7B"/>
    <w:rsid w:val="00110B02"/>
    <w:rsid w:val="00110B8A"/>
    <w:rsid w:val="00110CAE"/>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55"/>
    <w:rsid w:val="00111679"/>
    <w:rsid w:val="00111736"/>
    <w:rsid w:val="001118D6"/>
    <w:rsid w:val="001118F4"/>
    <w:rsid w:val="00111973"/>
    <w:rsid w:val="001119D6"/>
    <w:rsid w:val="00111A35"/>
    <w:rsid w:val="00111A76"/>
    <w:rsid w:val="00111AF5"/>
    <w:rsid w:val="00111C1D"/>
    <w:rsid w:val="00111C30"/>
    <w:rsid w:val="00111C88"/>
    <w:rsid w:val="00111C9B"/>
    <w:rsid w:val="00111E20"/>
    <w:rsid w:val="00111F1A"/>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82"/>
    <w:rsid w:val="0011275D"/>
    <w:rsid w:val="001127BD"/>
    <w:rsid w:val="001128D2"/>
    <w:rsid w:val="00112917"/>
    <w:rsid w:val="0011297B"/>
    <w:rsid w:val="0011297F"/>
    <w:rsid w:val="0011298B"/>
    <w:rsid w:val="0011299A"/>
    <w:rsid w:val="0011299C"/>
    <w:rsid w:val="001129E0"/>
    <w:rsid w:val="00112AFE"/>
    <w:rsid w:val="00112B47"/>
    <w:rsid w:val="00112B6A"/>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C"/>
    <w:rsid w:val="00113F9F"/>
    <w:rsid w:val="00114189"/>
    <w:rsid w:val="0011420E"/>
    <w:rsid w:val="00114333"/>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59"/>
    <w:rsid w:val="001158A5"/>
    <w:rsid w:val="00115950"/>
    <w:rsid w:val="00115BCB"/>
    <w:rsid w:val="00115C2B"/>
    <w:rsid w:val="00115CAB"/>
    <w:rsid w:val="00115E4D"/>
    <w:rsid w:val="00115F34"/>
    <w:rsid w:val="00115F73"/>
    <w:rsid w:val="00115FCD"/>
    <w:rsid w:val="0011601D"/>
    <w:rsid w:val="00116047"/>
    <w:rsid w:val="00116049"/>
    <w:rsid w:val="0011608F"/>
    <w:rsid w:val="001160A0"/>
    <w:rsid w:val="001160BA"/>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FE"/>
    <w:rsid w:val="0011710B"/>
    <w:rsid w:val="00117111"/>
    <w:rsid w:val="00117125"/>
    <w:rsid w:val="00117142"/>
    <w:rsid w:val="0011717E"/>
    <w:rsid w:val="00117203"/>
    <w:rsid w:val="0011730D"/>
    <w:rsid w:val="00117468"/>
    <w:rsid w:val="00117523"/>
    <w:rsid w:val="001175CB"/>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75"/>
    <w:rsid w:val="001203A0"/>
    <w:rsid w:val="001203CC"/>
    <w:rsid w:val="00120418"/>
    <w:rsid w:val="00120500"/>
    <w:rsid w:val="001205A0"/>
    <w:rsid w:val="00120603"/>
    <w:rsid w:val="00120610"/>
    <w:rsid w:val="0012072E"/>
    <w:rsid w:val="001207C3"/>
    <w:rsid w:val="00120800"/>
    <w:rsid w:val="00120856"/>
    <w:rsid w:val="0012085D"/>
    <w:rsid w:val="001208A3"/>
    <w:rsid w:val="001208B4"/>
    <w:rsid w:val="001208E8"/>
    <w:rsid w:val="001208FB"/>
    <w:rsid w:val="0012093D"/>
    <w:rsid w:val="00120952"/>
    <w:rsid w:val="001209C7"/>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8D"/>
    <w:rsid w:val="0012159C"/>
    <w:rsid w:val="001215AC"/>
    <w:rsid w:val="001215B9"/>
    <w:rsid w:val="00121622"/>
    <w:rsid w:val="0012168E"/>
    <w:rsid w:val="0012169A"/>
    <w:rsid w:val="00121715"/>
    <w:rsid w:val="00121733"/>
    <w:rsid w:val="00121739"/>
    <w:rsid w:val="001218A0"/>
    <w:rsid w:val="0012192E"/>
    <w:rsid w:val="001219A2"/>
    <w:rsid w:val="001219D0"/>
    <w:rsid w:val="00121B1E"/>
    <w:rsid w:val="00121C01"/>
    <w:rsid w:val="00121C97"/>
    <w:rsid w:val="00121D05"/>
    <w:rsid w:val="00121DE1"/>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51"/>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BF"/>
    <w:rsid w:val="00123AF8"/>
    <w:rsid w:val="00123B74"/>
    <w:rsid w:val="00123C35"/>
    <w:rsid w:val="00123CA3"/>
    <w:rsid w:val="00123CD2"/>
    <w:rsid w:val="00123D1A"/>
    <w:rsid w:val="00123D41"/>
    <w:rsid w:val="00123D80"/>
    <w:rsid w:val="00123DC6"/>
    <w:rsid w:val="00123E8E"/>
    <w:rsid w:val="00123EC3"/>
    <w:rsid w:val="00123ED5"/>
    <w:rsid w:val="00123EE2"/>
    <w:rsid w:val="00123EEF"/>
    <w:rsid w:val="00123FC5"/>
    <w:rsid w:val="00123FE2"/>
    <w:rsid w:val="001240C2"/>
    <w:rsid w:val="00124157"/>
    <w:rsid w:val="0012427C"/>
    <w:rsid w:val="0012434A"/>
    <w:rsid w:val="0012440E"/>
    <w:rsid w:val="00124421"/>
    <w:rsid w:val="00124493"/>
    <w:rsid w:val="001244C5"/>
    <w:rsid w:val="0012454D"/>
    <w:rsid w:val="00124566"/>
    <w:rsid w:val="001245F2"/>
    <w:rsid w:val="001246DF"/>
    <w:rsid w:val="0012486F"/>
    <w:rsid w:val="001248DD"/>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AB"/>
    <w:rsid w:val="001255C6"/>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F1"/>
    <w:rsid w:val="00126322"/>
    <w:rsid w:val="00126351"/>
    <w:rsid w:val="0012635C"/>
    <w:rsid w:val="0012640C"/>
    <w:rsid w:val="00126419"/>
    <w:rsid w:val="00126471"/>
    <w:rsid w:val="00126523"/>
    <w:rsid w:val="001265D2"/>
    <w:rsid w:val="0012667D"/>
    <w:rsid w:val="0012682F"/>
    <w:rsid w:val="00126853"/>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DF"/>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DA"/>
    <w:rsid w:val="00130418"/>
    <w:rsid w:val="00130443"/>
    <w:rsid w:val="0013044E"/>
    <w:rsid w:val="0013045F"/>
    <w:rsid w:val="00130460"/>
    <w:rsid w:val="00130497"/>
    <w:rsid w:val="00130502"/>
    <w:rsid w:val="00130526"/>
    <w:rsid w:val="001306A0"/>
    <w:rsid w:val="001306A7"/>
    <w:rsid w:val="001306FB"/>
    <w:rsid w:val="00130704"/>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59"/>
    <w:rsid w:val="001335B1"/>
    <w:rsid w:val="00133660"/>
    <w:rsid w:val="00133705"/>
    <w:rsid w:val="0013374E"/>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FB"/>
    <w:rsid w:val="00135734"/>
    <w:rsid w:val="0013573B"/>
    <w:rsid w:val="00135814"/>
    <w:rsid w:val="001358FE"/>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7C"/>
    <w:rsid w:val="0013679C"/>
    <w:rsid w:val="001367DA"/>
    <w:rsid w:val="00136828"/>
    <w:rsid w:val="001368D7"/>
    <w:rsid w:val="001368EE"/>
    <w:rsid w:val="00136910"/>
    <w:rsid w:val="00136959"/>
    <w:rsid w:val="001369CC"/>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37C"/>
    <w:rsid w:val="00137500"/>
    <w:rsid w:val="001375C0"/>
    <w:rsid w:val="001375C8"/>
    <w:rsid w:val="001375F8"/>
    <w:rsid w:val="0013773F"/>
    <w:rsid w:val="00137810"/>
    <w:rsid w:val="001378B9"/>
    <w:rsid w:val="00137928"/>
    <w:rsid w:val="0013793C"/>
    <w:rsid w:val="00137945"/>
    <w:rsid w:val="00137970"/>
    <w:rsid w:val="001379E0"/>
    <w:rsid w:val="001379FF"/>
    <w:rsid w:val="00137A48"/>
    <w:rsid w:val="00137A82"/>
    <w:rsid w:val="00137ABE"/>
    <w:rsid w:val="00137AD8"/>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0B9"/>
    <w:rsid w:val="00141187"/>
    <w:rsid w:val="0014118B"/>
    <w:rsid w:val="001411AB"/>
    <w:rsid w:val="00141203"/>
    <w:rsid w:val="0014124D"/>
    <w:rsid w:val="00141313"/>
    <w:rsid w:val="0014131E"/>
    <w:rsid w:val="00141435"/>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55"/>
    <w:rsid w:val="00143560"/>
    <w:rsid w:val="00143592"/>
    <w:rsid w:val="001435B2"/>
    <w:rsid w:val="001435D2"/>
    <w:rsid w:val="00143614"/>
    <w:rsid w:val="00143656"/>
    <w:rsid w:val="001436C5"/>
    <w:rsid w:val="001436E0"/>
    <w:rsid w:val="00143735"/>
    <w:rsid w:val="0014375A"/>
    <w:rsid w:val="001437BC"/>
    <w:rsid w:val="00143866"/>
    <w:rsid w:val="00143880"/>
    <w:rsid w:val="0014392B"/>
    <w:rsid w:val="0014396A"/>
    <w:rsid w:val="001439A1"/>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BE"/>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AED"/>
    <w:rsid w:val="00146B53"/>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D9"/>
    <w:rsid w:val="001475E7"/>
    <w:rsid w:val="001475E8"/>
    <w:rsid w:val="00147605"/>
    <w:rsid w:val="00147697"/>
    <w:rsid w:val="001476A4"/>
    <w:rsid w:val="001476A8"/>
    <w:rsid w:val="001476ED"/>
    <w:rsid w:val="00147703"/>
    <w:rsid w:val="00147731"/>
    <w:rsid w:val="00147746"/>
    <w:rsid w:val="0014776E"/>
    <w:rsid w:val="001477D7"/>
    <w:rsid w:val="00147846"/>
    <w:rsid w:val="001478C3"/>
    <w:rsid w:val="0014792A"/>
    <w:rsid w:val="00147963"/>
    <w:rsid w:val="00147974"/>
    <w:rsid w:val="00147991"/>
    <w:rsid w:val="00147A1D"/>
    <w:rsid w:val="00147AD7"/>
    <w:rsid w:val="00147ADF"/>
    <w:rsid w:val="00147BDA"/>
    <w:rsid w:val="00147C0A"/>
    <w:rsid w:val="00147C31"/>
    <w:rsid w:val="00147E98"/>
    <w:rsid w:val="00147F62"/>
    <w:rsid w:val="00147F82"/>
    <w:rsid w:val="00147F9E"/>
    <w:rsid w:val="00147FB0"/>
    <w:rsid w:val="00150191"/>
    <w:rsid w:val="00150320"/>
    <w:rsid w:val="00150336"/>
    <w:rsid w:val="0015034B"/>
    <w:rsid w:val="00150484"/>
    <w:rsid w:val="0015049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18"/>
    <w:rsid w:val="00150BBB"/>
    <w:rsid w:val="00150BFE"/>
    <w:rsid w:val="00150C84"/>
    <w:rsid w:val="00150CAA"/>
    <w:rsid w:val="00150DD4"/>
    <w:rsid w:val="00150E21"/>
    <w:rsid w:val="00150E59"/>
    <w:rsid w:val="00150E8E"/>
    <w:rsid w:val="00150F75"/>
    <w:rsid w:val="00150F96"/>
    <w:rsid w:val="00150FBA"/>
    <w:rsid w:val="00150FC1"/>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B25"/>
    <w:rsid w:val="00151D0A"/>
    <w:rsid w:val="00151D94"/>
    <w:rsid w:val="00151E08"/>
    <w:rsid w:val="00151E7C"/>
    <w:rsid w:val="00151E99"/>
    <w:rsid w:val="00151EB3"/>
    <w:rsid w:val="00152158"/>
    <w:rsid w:val="00152251"/>
    <w:rsid w:val="0015229F"/>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0E"/>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B13"/>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C92"/>
    <w:rsid w:val="00154CF5"/>
    <w:rsid w:val="00154D1C"/>
    <w:rsid w:val="00154E36"/>
    <w:rsid w:val="00154F11"/>
    <w:rsid w:val="00154F9D"/>
    <w:rsid w:val="00154FAF"/>
    <w:rsid w:val="00155001"/>
    <w:rsid w:val="001550A7"/>
    <w:rsid w:val="0015514D"/>
    <w:rsid w:val="00155187"/>
    <w:rsid w:val="00155208"/>
    <w:rsid w:val="00155220"/>
    <w:rsid w:val="0015539A"/>
    <w:rsid w:val="0015543C"/>
    <w:rsid w:val="0015554E"/>
    <w:rsid w:val="00155641"/>
    <w:rsid w:val="0015567E"/>
    <w:rsid w:val="00155707"/>
    <w:rsid w:val="00155742"/>
    <w:rsid w:val="00155759"/>
    <w:rsid w:val="00155764"/>
    <w:rsid w:val="001557D8"/>
    <w:rsid w:val="001557DC"/>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537"/>
    <w:rsid w:val="0015658B"/>
    <w:rsid w:val="00156610"/>
    <w:rsid w:val="00156620"/>
    <w:rsid w:val="00156642"/>
    <w:rsid w:val="0015667D"/>
    <w:rsid w:val="0015667E"/>
    <w:rsid w:val="00156699"/>
    <w:rsid w:val="00156711"/>
    <w:rsid w:val="00156727"/>
    <w:rsid w:val="00156757"/>
    <w:rsid w:val="001567AF"/>
    <w:rsid w:val="00156805"/>
    <w:rsid w:val="00156812"/>
    <w:rsid w:val="00156944"/>
    <w:rsid w:val="00156964"/>
    <w:rsid w:val="00156A66"/>
    <w:rsid w:val="00156AAA"/>
    <w:rsid w:val="00156AB8"/>
    <w:rsid w:val="00156ACF"/>
    <w:rsid w:val="00156B02"/>
    <w:rsid w:val="00156B22"/>
    <w:rsid w:val="00156BB3"/>
    <w:rsid w:val="00156CB7"/>
    <w:rsid w:val="00156D7E"/>
    <w:rsid w:val="00156DEB"/>
    <w:rsid w:val="00156E63"/>
    <w:rsid w:val="00156E84"/>
    <w:rsid w:val="00156F43"/>
    <w:rsid w:val="00156FBC"/>
    <w:rsid w:val="00156FCE"/>
    <w:rsid w:val="00156FDB"/>
    <w:rsid w:val="00156FE9"/>
    <w:rsid w:val="00156FF1"/>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5B"/>
    <w:rsid w:val="00160199"/>
    <w:rsid w:val="00160250"/>
    <w:rsid w:val="00160265"/>
    <w:rsid w:val="00160292"/>
    <w:rsid w:val="00160293"/>
    <w:rsid w:val="00160361"/>
    <w:rsid w:val="00160391"/>
    <w:rsid w:val="0016039B"/>
    <w:rsid w:val="001603A8"/>
    <w:rsid w:val="001603DF"/>
    <w:rsid w:val="00160431"/>
    <w:rsid w:val="00160443"/>
    <w:rsid w:val="001604C9"/>
    <w:rsid w:val="001604D5"/>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9D"/>
    <w:rsid w:val="001644B9"/>
    <w:rsid w:val="001644E8"/>
    <w:rsid w:val="00164516"/>
    <w:rsid w:val="00164521"/>
    <w:rsid w:val="00164545"/>
    <w:rsid w:val="001645E1"/>
    <w:rsid w:val="00164622"/>
    <w:rsid w:val="001647B4"/>
    <w:rsid w:val="0016486A"/>
    <w:rsid w:val="00164882"/>
    <w:rsid w:val="00164890"/>
    <w:rsid w:val="001648FD"/>
    <w:rsid w:val="001649B0"/>
    <w:rsid w:val="001649DC"/>
    <w:rsid w:val="00164A0D"/>
    <w:rsid w:val="00164A1D"/>
    <w:rsid w:val="00164A27"/>
    <w:rsid w:val="00164A7C"/>
    <w:rsid w:val="00164B81"/>
    <w:rsid w:val="00164C06"/>
    <w:rsid w:val="00164CC6"/>
    <w:rsid w:val="00164ED0"/>
    <w:rsid w:val="00164F1C"/>
    <w:rsid w:val="00164F23"/>
    <w:rsid w:val="00164F35"/>
    <w:rsid w:val="0016501D"/>
    <w:rsid w:val="0016502C"/>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BCC"/>
    <w:rsid w:val="00166BE1"/>
    <w:rsid w:val="00166CC4"/>
    <w:rsid w:val="00166DFD"/>
    <w:rsid w:val="00166E3E"/>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CA"/>
    <w:rsid w:val="001678FB"/>
    <w:rsid w:val="00167918"/>
    <w:rsid w:val="001679F7"/>
    <w:rsid w:val="00167A13"/>
    <w:rsid w:val="00167A3D"/>
    <w:rsid w:val="00167A64"/>
    <w:rsid w:val="00167AF5"/>
    <w:rsid w:val="00167BB8"/>
    <w:rsid w:val="00167D24"/>
    <w:rsid w:val="00167D6C"/>
    <w:rsid w:val="00167D79"/>
    <w:rsid w:val="00167D9E"/>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A01"/>
    <w:rsid w:val="00170A6D"/>
    <w:rsid w:val="00170AE0"/>
    <w:rsid w:val="00170B1F"/>
    <w:rsid w:val="00170BF9"/>
    <w:rsid w:val="00170C3B"/>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70"/>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7A"/>
    <w:rsid w:val="00174C9A"/>
    <w:rsid w:val="00174CAB"/>
    <w:rsid w:val="00174E59"/>
    <w:rsid w:val="00174EC3"/>
    <w:rsid w:val="00174EDE"/>
    <w:rsid w:val="00174F1F"/>
    <w:rsid w:val="00174F3F"/>
    <w:rsid w:val="00174FFB"/>
    <w:rsid w:val="0017505C"/>
    <w:rsid w:val="0017505D"/>
    <w:rsid w:val="001750E1"/>
    <w:rsid w:val="001750FE"/>
    <w:rsid w:val="00175239"/>
    <w:rsid w:val="001752A9"/>
    <w:rsid w:val="001752E1"/>
    <w:rsid w:val="00175342"/>
    <w:rsid w:val="0017534A"/>
    <w:rsid w:val="0017534E"/>
    <w:rsid w:val="00175361"/>
    <w:rsid w:val="0017540A"/>
    <w:rsid w:val="00175418"/>
    <w:rsid w:val="00175473"/>
    <w:rsid w:val="00175513"/>
    <w:rsid w:val="00175570"/>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2D1"/>
    <w:rsid w:val="001773E8"/>
    <w:rsid w:val="0017745A"/>
    <w:rsid w:val="00177541"/>
    <w:rsid w:val="00177658"/>
    <w:rsid w:val="0017772D"/>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77FED"/>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D01"/>
    <w:rsid w:val="00180D0A"/>
    <w:rsid w:val="00180D94"/>
    <w:rsid w:val="00180DAB"/>
    <w:rsid w:val="00180DE4"/>
    <w:rsid w:val="00180E65"/>
    <w:rsid w:val="00180FDC"/>
    <w:rsid w:val="0018135E"/>
    <w:rsid w:val="0018137D"/>
    <w:rsid w:val="001813AC"/>
    <w:rsid w:val="00181466"/>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4CE"/>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9F"/>
    <w:rsid w:val="00183AD8"/>
    <w:rsid w:val="00183B35"/>
    <w:rsid w:val="00183B57"/>
    <w:rsid w:val="00183B7E"/>
    <w:rsid w:val="00183BA3"/>
    <w:rsid w:val="00183BA9"/>
    <w:rsid w:val="00183BBB"/>
    <w:rsid w:val="00183BF2"/>
    <w:rsid w:val="00183E78"/>
    <w:rsid w:val="00183E81"/>
    <w:rsid w:val="00183F14"/>
    <w:rsid w:val="0018405F"/>
    <w:rsid w:val="00184086"/>
    <w:rsid w:val="001840AA"/>
    <w:rsid w:val="001840B9"/>
    <w:rsid w:val="001841E1"/>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ADE"/>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E2"/>
    <w:rsid w:val="00185A17"/>
    <w:rsid w:val="00185A18"/>
    <w:rsid w:val="00185A3D"/>
    <w:rsid w:val="00185B4A"/>
    <w:rsid w:val="00185C63"/>
    <w:rsid w:val="00185C76"/>
    <w:rsid w:val="00185C9A"/>
    <w:rsid w:val="00185CB7"/>
    <w:rsid w:val="00185CBB"/>
    <w:rsid w:val="00185D1F"/>
    <w:rsid w:val="00185D22"/>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B27"/>
    <w:rsid w:val="00190BE2"/>
    <w:rsid w:val="00190C07"/>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B13"/>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DB"/>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13"/>
    <w:rsid w:val="00193832"/>
    <w:rsid w:val="00193916"/>
    <w:rsid w:val="0019393F"/>
    <w:rsid w:val="001939A7"/>
    <w:rsid w:val="001939D0"/>
    <w:rsid w:val="001939F9"/>
    <w:rsid w:val="00193A31"/>
    <w:rsid w:val="00193A3C"/>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BD0"/>
    <w:rsid w:val="00194BEF"/>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A4"/>
    <w:rsid w:val="001953DF"/>
    <w:rsid w:val="0019540D"/>
    <w:rsid w:val="0019548F"/>
    <w:rsid w:val="00195515"/>
    <w:rsid w:val="0019569C"/>
    <w:rsid w:val="001956B8"/>
    <w:rsid w:val="00195796"/>
    <w:rsid w:val="001957EE"/>
    <w:rsid w:val="00195804"/>
    <w:rsid w:val="0019586D"/>
    <w:rsid w:val="00195890"/>
    <w:rsid w:val="001958B1"/>
    <w:rsid w:val="00195909"/>
    <w:rsid w:val="001959E5"/>
    <w:rsid w:val="001959F1"/>
    <w:rsid w:val="001959FF"/>
    <w:rsid w:val="00195A1A"/>
    <w:rsid w:val="00195A2F"/>
    <w:rsid w:val="00195A76"/>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FA"/>
    <w:rsid w:val="00197C06"/>
    <w:rsid w:val="00197C77"/>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375"/>
    <w:rsid w:val="001A03D3"/>
    <w:rsid w:val="001A0436"/>
    <w:rsid w:val="001A04BE"/>
    <w:rsid w:val="001A04CC"/>
    <w:rsid w:val="001A0577"/>
    <w:rsid w:val="001A05D8"/>
    <w:rsid w:val="001A05F6"/>
    <w:rsid w:val="001A065A"/>
    <w:rsid w:val="001A0693"/>
    <w:rsid w:val="001A0833"/>
    <w:rsid w:val="001A08BD"/>
    <w:rsid w:val="001A0908"/>
    <w:rsid w:val="001A090F"/>
    <w:rsid w:val="001A0948"/>
    <w:rsid w:val="001A097A"/>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BE"/>
    <w:rsid w:val="001A10C4"/>
    <w:rsid w:val="001A111E"/>
    <w:rsid w:val="001A1156"/>
    <w:rsid w:val="001A11B8"/>
    <w:rsid w:val="001A11C4"/>
    <w:rsid w:val="001A11C5"/>
    <w:rsid w:val="001A1257"/>
    <w:rsid w:val="001A1314"/>
    <w:rsid w:val="001A1398"/>
    <w:rsid w:val="001A139B"/>
    <w:rsid w:val="001A13C8"/>
    <w:rsid w:val="001A1400"/>
    <w:rsid w:val="001A14CC"/>
    <w:rsid w:val="001A14E7"/>
    <w:rsid w:val="001A1555"/>
    <w:rsid w:val="001A1596"/>
    <w:rsid w:val="001A15AD"/>
    <w:rsid w:val="001A15C9"/>
    <w:rsid w:val="001A16B8"/>
    <w:rsid w:val="001A1735"/>
    <w:rsid w:val="001A17EC"/>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231"/>
    <w:rsid w:val="001A2314"/>
    <w:rsid w:val="001A234B"/>
    <w:rsid w:val="001A2393"/>
    <w:rsid w:val="001A239D"/>
    <w:rsid w:val="001A2430"/>
    <w:rsid w:val="001A2431"/>
    <w:rsid w:val="001A250A"/>
    <w:rsid w:val="001A256F"/>
    <w:rsid w:val="001A25BC"/>
    <w:rsid w:val="001A2665"/>
    <w:rsid w:val="001A26E0"/>
    <w:rsid w:val="001A27AB"/>
    <w:rsid w:val="001A2866"/>
    <w:rsid w:val="001A286E"/>
    <w:rsid w:val="001A28AD"/>
    <w:rsid w:val="001A28D6"/>
    <w:rsid w:val="001A28DB"/>
    <w:rsid w:val="001A28E7"/>
    <w:rsid w:val="001A2908"/>
    <w:rsid w:val="001A293B"/>
    <w:rsid w:val="001A2A73"/>
    <w:rsid w:val="001A2ADC"/>
    <w:rsid w:val="001A2AE1"/>
    <w:rsid w:val="001A2BAD"/>
    <w:rsid w:val="001A2BE6"/>
    <w:rsid w:val="001A2BF5"/>
    <w:rsid w:val="001A2C3D"/>
    <w:rsid w:val="001A2C3F"/>
    <w:rsid w:val="001A2C88"/>
    <w:rsid w:val="001A2D38"/>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7F"/>
    <w:rsid w:val="001A3587"/>
    <w:rsid w:val="001A35B4"/>
    <w:rsid w:val="001A35EB"/>
    <w:rsid w:val="001A3686"/>
    <w:rsid w:val="001A37F5"/>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A3"/>
    <w:rsid w:val="001A51E2"/>
    <w:rsid w:val="001A5307"/>
    <w:rsid w:val="001A537E"/>
    <w:rsid w:val="001A53C9"/>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0D"/>
    <w:rsid w:val="001A6532"/>
    <w:rsid w:val="001A65C4"/>
    <w:rsid w:val="001A65D1"/>
    <w:rsid w:val="001A661A"/>
    <w:rsid w:val="001A6665"/>
    <w:rsid w:val="001A66A8"/>
    <w:rsid w:val="001A66BA"/>
    <w:rsid w:val="001A6717"/>
    <w:rsid w:val="001A67EA"/>
    <w:rsid w:val="001A68F3"/>
    <w:rsid w:val="001A6927"/>
    <w:rsid w:val="001A69B5"/>
    <w:rsid w:val="001A69F7"/>
    <w:rsid w:val="001A6AF2"/>
    <w:rsid w:val="001A6C11"/>
    <w:rsid w:val="001A6C5D"/>
    <w:rsid w:val="001A6CA3"/>
    <w:rsid w:val="001A6CCC"/>
    <w:rsid w:val="001A6CCE"/>
    <w:rsid w:val="001A6CD1"/>
    <w:rsid w:val="001A6D3D"/>
    <w:rsid w:val="001A6DA0"/>
    <w:rsid w:val="001A6DCB"/>
    <w:rsid w:val="001A6EFE"/>
    <w:rsid w:val="001A7095"/>
    <w:rsid w:val="001A70AE"/>
    <w:rsid w:val="001A7136"/>
    <w:rsid w:val="001A7190"/>
    <w:rsid w:val="001A721D"/>
    <w:rsid w:val="001A7270"/>
    <w:rsid w:val="001A72B5"/>
    <w:rsid w:val="001A72F9"/>
    <w:rsid w:val="001A741A"/>
    <w:rsid w:val="001A7421"/>
    <w:rsid w:val="001A74AF"/>
    <w:rsid w:val="001A750A"/>
    <w:rsid w:val="001A7511"/>
    <w:rsid w:val="001A75E9"/>
    <w:rsid w:val="001A75F7"/>
    <w:rsid w:val="001A761D"/>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6A3"/>
    <w:rsid w:val="001B070A"/>
    <w:rsid w:val="001B0724"/>
    <w:rsid w:val="001B0793"/>
    <w:rsid w:val="001B07B2"/>
    <w:rsid w:val="001B07D8"/>
    <w:rsid w:val="001B08B0"/>
    <w:rsid w:val="001B0942"/>
    <w:rsid w:val="001B0988"/>
    <w:rsid w:val="001B09CF"/>
    <w:rsid w:val="001B0A34"/>
    <w:rsid w:val="001B0AAA"/>
    <w:rsid w:val="001B0B7B"/>
    <w:rsid w:val="001B0B8A"/>
    <w:rsid w:val="001B0BB0"/>
    <w:rsid w:val="001B0CD5"/>
    <w:rsid w:val="001B0E26"/>
    <w:rsid w:val="001B0E2A"/>
    <w:rsid w:val="001B0E9D"/>
    <w:rsid w:val="001B0EA2"/>
    <w:rsid w:val="001B0ECA"/>
    <w:rsid w:val="001B0FEC"/>
    <w:rsid w:val="001B1084"/>
    <w:rsid w:val="001B10A8"/>
    <w:rsid w:val="001B10DF"/>
    <w:rsid w:val="001B1121"/>
    <w:rsid w:val="001B117B"/>
    <w:rsid w:val="001B1192"/>
    <w:rsid w:val="001B11ED"/>
    <w:rsid w:val="001B12C1"/>
    <w:rsid w:val="001B12FB"/>
    <w:rsid w:val="001B13BD"/>
    <w:rsid w:val="001B13D3"/>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74"/>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B6"/>
    <w:rsid w:val="001B3805"/>
    <w:rsid w:val="001B3903"/>
    <w:rsid w:val="001B390A"/>
    <w:rsid w:val="001B395F"/>
    <w:rsid w:val="001B398F"/>
    <w:rsid w:val="001B39B4"/>
    <w:rsid w:val="001B3A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82"/>
    <w:rsid w:val="001B7B55"/>
    <w:rsid w:val="001B7B9F"/>
    <w:rsid w:val="001B7C29"/>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7EA"/>
    <w:rsid w:val="001C08B7"/>
    <w:rsid w:val="001C090C"/>
    <w:rsid w:val="001C0971"/>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E2"/>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F03"/>
    <w:rsid w:val="001C2F4E"/>
    <w:rsid w:val="001C2F55"/>
    <w:rsid w:val="001C2F7B"/>
    <w:rsid w:val="001C2F8F"/>
    <w:rsid w:val="001C2FC7"/>
    <w:rsid w:val="001C31B9"/>
    <w:rsid w:val="001C31D9"/>
    <w:rsid w:val="001C323A"/>
    <w:rsid w:val="001C32A7"/>
    <w:rsid w:val="001C32F9"/>
    <w:rsid w:val="001C3312"/>
    <w:rsid w:val="001C332A"/>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943"/>
    <w:rsid w:val="001C3986"/>
    <w:rsid w:val="001C39D3"/>
    <w:rsid w:val="001C3A3C"/>
    <w:rsid w:val="001C3A41"/>
    <w:rsid w:val="001C3A42"/>
    <w:rsid w:val="001C3AF6"/>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7C2"/>
    <w:rsid w:val="001C484F"/>
    <w:rsid w:val="001C4856"/>
    <w:rsid w:val="001C4868"/>
    <w:rsid w:val="001C488B"/>
    <w:rsid w:val="001C4977"/>
    <w:rsid w:val="001C499B"/>
    <w:rsid w:val="001C49F3"/>
    <w:rsid w:val="001C4B28"/>
    <w:rsid w:val="001C4BAB"/>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C"/>
    <w:rsid w:val="001C5E77"/>
    <w:rsid w:val="001C5EB9"/>
    <w:rsid w:val="001C5F17"/>
    <w:rsid w:val="001C603F"/>
    <w:rsid w:val="001C615C"/>
    <w:rsid w:val="001C619C"/>
    <w:rsid w:val="001C6277"/>
    <w:rsid w:val="001C630C"/>
    <w:rsid w:val="001C6318"/>
    <w:rsid w:val="001C6323"/>
    <w:rsid w:val="001C634C"/>
    <w:rsid w:val="001C6365"/>
    <w:rsid w:val="001C645A"/>
    <w:rsid w:val="001C6498"/>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A2"/>
    <w:rsid w:val="001C72F3"/>
    <w:rsid w:val="001C7377"/>
    <w:rsid w:val="001C738B"/>
    <w:rsid w:val="001C74AB"/>
    <w:rsid w:val="001C74C6"/>
    <w:rsid w:val="001C74C7"/>
    <w:rsid w:val="001C758E"/>
    <w:rsid w:val="001C75E9"/>
    <w:rsid w:val="001C7717"/>
    <w:rsid w:val="001C7768"/>
    <w:rsid w:val="001C77BB"/>
    <w:rsid w:val="001C77D6"/>
    <w:rsid w:val="001C79E3"/>
    <w:rsid w:val="001C7A26"/>
    <w:rsid w:val="001C7AC3"/>
    <w:rsid w:val="001C7C05"/>
    <w:rsid w:val="001C7C3F"/>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AEE"/>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30D"/>
    <w:rsid w:val="001D251A"/>
    <w:rsid w:val="001D252F"/>
    <w:rsid w:val="001D2709"/>
    <w:rsid w:val="001D2747"/>
    <w:rsid w:val="001D27C5"/>
    <w:rsid w:val="001D27D1"/>
    <w:rsid w:val="001D28B3"/>
    <w:rsid w:val="001D28DA"/>
    <w:rsid w:val="001D29E9"/>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4C"/>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44"/>
    <w:rsid w:val="001D614B"/>
    <w:rsid w:val="001D6244"/>
    <w:rsid w:val="001D6264"/>
    <w:rsid w:val="001D626F"/>
    <w:rsid w:val="001D6285"/>
    <w:rsid w:val="001D642E"/>
    <w:rsid w:val="001D6469"/>
    <w:rsid w:val="001D654F"/>
    <w:rsid w:val="001D671F"/>
    <w:rsid w:val="001D673B"/>
    <w:rsid w:val="001D680B"/>
    <w:rsid w:val="001D6848"/>
    <w:rsid w:val="001D689C"/>
    <w:rsid w:val="001D691F"/>
    <w:rsid w:val="001D6987"/>
    <w:rsid w:val="001D6A9C"/>
    <w:rsid w:val="001D6AD7"/>
    <w:rsid w:val="001D6B5E"/>
    <w:rsid w:val="001D6C4B"/>
    <w:rsid w:val="001D6CCB"/>
    <w:rsid w:val="001D700D"/>
    <w:rsid w:val="001D7038"/>
    <w:rsid w:val="001D7045"/>
    <w:rsid w:val="001D7066"/>
    <w:rsid w:val="001D71A6"/>
    <w:rsid w:val="001D72C3"/>
    <w:rsid w:val="001D72D2"/>
    <w:rsid w:val="001D7395"/>
    <w:rsid w:val="001D73AD"/>
    <w:rsid w:val="001D758C"/>
    <w:rsid w:val="001D7599"/>
    <w:rsid w:val="001D75E7"/>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FC"/>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3F"/>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4F05"/>
    <w:rsid w:val="001E50A8"/>
    <w:rsid w:val="001E50D7"/>
    <w:rsid w:val="001E512E"/>
    <w:rsid w:val="001E51A0"/>
    <w:rsid w:val="001E51C6"/>
    <w:rsid w:val="001E52D7"/>
    <w:rsid w:val="001E52D8"/>
    <w:rsid w:val="001E539C"/>
    <w:rsid w:val="001E539F"/>
    <w:rsid w:val="001E544A"/>
    <w:rsid w:val="001E5478"/>
    <w:rsid w:val="001E552F"/>
    <w:rsid w:val="001E55D8"/>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24"/>
    <w:rsid w:val="001E6541"/>
    <w:rsid w:val="001E6574"/>
    <w:rsid w:val="001E65F2"/>
    <w:rsid w:val="001E66CD"/>
    <w:rsid w:val="001E679B"/>
    <w:rsid w:val="001E6841"/>
    <w:rsid w:val="001E68B4"/>
    <w:rsid w:val="001E699F"/>
    <w:rsid w:val="001E69CE"/>
    <w:rsid w:val="001E69DB"/>
    <w:rsid w:val="001E69E6"/>
    <w:rsid w:val="001E6A18"/>
    <w:rsid w:val="001E6A41"/>
    <w:rsid w:val="001E6A8D"/>
    <w:rsid w:val="001E6AFE"/>
    <w:rsid w:val="001E6C48"/>
    <w:rsid w:val="001E6C49"/>
    <w:rsid w:val="001E6E3F"/>
    <w:rsid w:val="001E6EDA"/>
    <w:rsid w:val="001E6F1C"/>
    <w:rsid w:val="001E7053"/>
    <w:rsid w:val="001E70BD"/>
    <w:rsid w:val="001E70D2"/>
    <w:rsid w:val="001E711E"/>
    <w:rsid w:val="001E7199"/>
    <w:rsid w:val="001E7252"/>
    <w:rsid w:val="001E7429"/>
    <w:rsid w:val="001E746B"/>
    <w:rsid w:val="001E74AD"/>
    <w:rsid w:val="001E751C"/>
    <w:rsid w:val="001E75C0"/>
    <w:rsid w:val="001E7637"/>
    <w:rsid w:val="001E7744"/>
    <w:rsid w:val="001E7778"/>
    <w:rsid w:val="001E7871"/>
    <w:rsid w:val="001E7B06"/>
    <w:rsid w:val="001E7BDD"/>
    <w:rsid w:val="001E7BF9"/>
    <w:rsid w:val="001E7E0F"/>
    <w:rsid w:val="001E7E87"/>
    <w:rsid w:val="001E7EAD"/>
    <w:rsid w:val="001E7F94"/>
    <w:rsid w:val="001E7FBB"/>
    <w:rsid w:val="001F0007"/>
    <w:rsid w:val="001F00EE"/>
    <w:rsid w:val="001F0150"/>
    <w:rsid w:val="001F0243"/>
    <w:rsid w:val="001F02E8"/>
    <w:rsid w:val="001F0330"/>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E08"/>
    <w:rsid w:val="001F1E8D"/>
    <w:rsid w:val="001F1EC1"/>
    <w:rsid w:val="001F1F10"/>
    <w:rsid w:val="001F1F70"/>
    <w:rsid w:val="001F1FD3"/>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771"/>
    <w:rsid w:val="001F2782"/>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CF8"/>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F"/>
    <w:rsid w:val="001F50BB"/>
    <w:rsid w:val="001F513F"/>
    <w:rsid w:val="001F51A5"/>
    <w:rsid w:val="001F51CB"/>
    <w:rsid w:val="001F51E1"/>
    <w:rsid w:val="001F5260"/>
    <w:rsid w:val="001F5288"/>
    <w:rsid w:val="001F529B"/>
    <w:rsid w:val="001F531E"/>
    <w:rsid w:val="001F54A0"/>
    <w:rsid w:val="001F54D6"/>
    <w:rsid w:val="001F54F3"/>
    <w:rsid w:val="001F5521"/>
    <w:rsid w:val="001F5522"/>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1F"/>
    <w:rsid w:val="001F5B39"/>
    <w:rsid w:val="001F5B8D"/>
    <w:rsid w:val="001F5BD2"/>
    <w:rsid w:val="001F5C3F"/>
    <w:rsid w:val="001F5D86"/>
    <w:rsid w:val="001F5DE7"/>
    <w:rsid w:val="001F5E00"/>
    <w:rsid w:val="001F5E07"/>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5"/>
    <w:rsid w:val="001F7A38"/>
    <w:rsid w:val="001F7B78"/>
    <w:rsid w:val="001F7CEE"/>
    <w:rsid w:val="001F7CF2"/>
    <w:rsid w:val="001F7E5C"/>
    <w:rsid w:val="001F7E93"/>
    <w:rsid w:val="001F7EE2"/>
    <w:rsid w:val="001F7FDD"/>
    <w:rsid w:val="001F7FF9"/>
    <w:rsid w:val="00200055"/>
    <w:rsid w:val="00200059"/>
    <w:rsid w:val="00200093"/>
    <w:rsid w:val="002000D3"/>
    <w:rsid w:val="002000E7"/>
    <w:rsid w:val="00200171"/>
    <w:rsid w:val="0020018B"/>
    <w:rsid w:val="00200239"/>
    <w:rsid w:val="002002DD"/>
    <w:rsid w:val="0020042B"/>
    <w:rsid w:val="00200539"/>
    <w:rsid w:val="00200586"/>
    <w:rsid w:val="002005DD"/>
    <w:rsid w:val="002005E0"/>
    <w:rsid w:val="0020064A"/>
    <w:rsid w:val="0020067E"/>
    <w:rsid w:val="002007C7"/>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C7"/>
    <w:rsid w:val="002014D2"/>
    <w:rsid w:val="00201548"/>
    <w:rsid w:val="00201621"/>
    <w:rsid w:val="0020162D"/>
    <w:rsid w:val="002016B1"/>
    <w:rsid w:val="0020173E"/>
    <w:rsid w:val="0020179A"/>
    <w:rsid w:val="00201841"/>
    <w:rsid w:val="002019C0"/>
    <w:rsid w:val="002019E6"/>
    <w:rsid w:val="00201A1A"/>
    <w:rsid w:val="00201A5B"/>
    <w:rsid w:val="00201AC3"/>
    <w:rsid w:val="00201AFC"/>
    <w:rsid w:val="00201B29"/>
    <w:rsid w:val="00201C31"/>
    <w:rsid w:val="00201D58"/>
    <w:rsid w:val="00201DB3"/>
    <w:rsid w:val="00201DFE"/>
    <w:rsid w:val="00201E0F"/>
    <w:rsid w:val="00201E2D"/>
    <w:rsid w:val="00201EBA"/>
    <w:rsid w:val="00201EE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68E"/>
    <w:rsid w:val="0020372E"/>
    <w:rsid w:val="00203788"/>
    <w:rsid w:val="002037A9"/>
    <w:rsid w:val="002037E2"/>
    <w:rsid w:val="00203804"/>
    <w:rsid w:val="00203888"/>
    <w:rsid w:val="002038BD"/>
    <w:rsid w:val="002038F2"/>
    <w:rsid w:val="00203903"/>
    <w:rsid w:val="0020393E"/>
    <w:rsid w:val="0020395C"/>
    <w:rsid w:val="002039C3"/>
    <w:rsid w:val="002039C6"/>
    <w:rsid w:val="002039F5"/>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2CE"/>
    <w:rsid w:val="00204355"/>
    <w:rsid w:val="0020438F"/>
    <w:rsid w:val="00204431"/>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6F5"/>
    <w:rsid w:val="00205794"/>
    <w:rsid w:val="002057DB"/>
    <w:rsid w:val="00205879"/>
    <w:rsid w:val="002058BF"/>
    <w:rsid w:val="002058E1"/>
    <w:rsid w:val="0020594F"/>
    <w:rsid w:val="00205984"/>
    <w:rsid w:val="0020598F"/>
    <w:rsid w:val="002059AB"/>
    <w:rsid w:val="002059AF"/>
    <w:rsid w:val="00205ACE"/>
    <w:rsid w:val="00205BB3"/>
    <w:rsid w:val="00205C6B"/>
    <w:rsid w:val="00205D19"/>
    <w:rsid w:val="00205D5F"/>
    <w:rsid w:val="00205DE4"/>
    <w:rsid w:val="00205E10"/>
    <w:rsid w:val="00205E5C"/>
    <w:rsid w:val="00205EED"/>
    <w:rsid w:val="00205FFF"/>
    <w:rsid w:val="00206045"/>
    <w:rsid w:val="002060E4"/>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5C9"/>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3"/>
    <w:rsid w:val="00210483"/>
    <w:rsid w:val="0021052A"/>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9C"/>
    <w:rsid w:val="002120CF"/>
    <w:rsid w:val="002120DF"/>
    <w:rsid w:val="0021213F"/>
    <w:rsid w:val="00212191"/>
    <w:rsid w:val="002122BA"/>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6F"/>
    <w:rsid w:val="00212F8F"/>
    <w:rsid w:val="00212FC1"/>
    <w:rsid w:val="00213128"/>
    <w:rsid w:val="002131D9"/>
    <w:rsid w:val="002131F9"/>
    <w:rsid w:val="002132DB"/>
    <w:rsid w:val="00213324"/>
    <w:rsid w:val="00213361"/>
    <w:rsid w:val="00213372"/>
    <w:rsid w:val="00213388"/>
    <w:rsid w:val="002134A2"/>
    <w:rsid w:val="002134CD"/>
    <w:rsid w:val="002135AB"/>
    <w:rsid w:val="002136B0"/>
    <w:rsid w:val="002136C3"/>
    <w:rsid w:val="002136F6"/>
    <w:rsid w:val="002137A4"/>
    <w:rsid w:val="002137B0"/>
    <w:rsid w:val="002137B6"/>
    <w:rsid w:val="002137C4"/>
    <w:rsid w:val="002138A5"/>
    <w:rsid w:val="002138D5"/>
    <w:rsid w:val="002138EA"/>
    <w:rsid w:val="0021390E"/>
    <w:rsid w:val="00213A68"/>
    <w:rsid w:val="00213C19"/>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FB"/>
    <w:rsid w:val="00214DA5"/>
    <w:rsid w:val="00214E9F"/>
    <w:rsid w:val="00214ED8"/>
    <w:rsid w:val="00214EDA"/>
    <w:rsid w:val="00214F04"/>
    <w:rsid w:val="00214F53"/>
    <w:rsid w:val="00214F77"/>
    <w:rsid w:val="00214FA0"/>
    <w:rsid w:val="00214FFC"/>
    <w:rsid w:val="00215067"/>
    <w:rsid w:val="002150A8"/>
    <w:rsid w:val="002151DE"/>
    <w:rsid w:val="002151FB"/>
    <w:rsid w:val="0021529F"/>
    <w:rsid w:val="002152E9"/>
    <w:rsid w:val="0021533A"/>
    <w:rsid w:val="00215377"/>
    <w:rsid w:val="0021538B"/>
    <w:rsid w:val="002153A8"/>
    <w:rsid w:val="002153B2"/>
    <w:rsid w:val="002153DF"/>
    <w:rsid w:val="00215406"/>
    <w:rsid w:val="00215425"/>
    <w:rsid w:val="00215427"/>
    <w:rsid w:val="00215483"/>
    <w:rsid w:val="0021548F"/>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5F"/>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1E"/>
    <w:rsid w:val="00217282"/>
    <w:rsid w:val="00217292"/>
    <w:rsid w:val="002173AE"/>
    <w:rsid w:val="002173CA"/>
    <w:rsid w:val="0021745F"/>
    <w:rsid w:val="00217524"/>
    <w:rsid w:val="00217542"/>
    <w:rsid w:val="00217573"/>
    <w:rsid w:val="00217637"/>
    <w:rsid w:val="00217640"/>
    <w:rsid w:val="0021773F"/>
    <w:rsid w:val="0021776A"/>
    <w:rsid w:val="00217851"/>
    <w:rsid w:val="00217A41"/>
    <w:rsid w:val="00217B04"/>
    <w:rsid w:val="00217B09"/>
    <w:rsid w:val="00217B9D"/>
    <w:rsid w:val="00217BAD"/>
    <w:rsid w:val="00217CC0"/>
    <w:rsid w:val="00217D08"/>
    <w:rsid w:val="00217D18"/>
    <w:rsid w:val="00217D52"/>
    <w:rsid w:val="00217D96"/>
    <w:rsid w:val="00217E5B"/>
    <w:rsid w:val="00217ECA"/>
    <w:rsid w:val="00217F48"/>
    <w:rsid w:val="00217F85"/>
    <w:rsid w:val="00217F89"/>
    <w:rsid w:val="0022009D"/>
    <w:rsid w:val="002200A9"/>
    <w:rsid w:val="002200C2"/>
    <w:rsid w:val="00220106"/>
    <w:rsid w:val="00220133"/>
    <w:rsid w:val="00220280"/>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417"/>
    <w:rsid w:val="0022243D"/>
    <w:rsid w:val="0022245E"/>
    <w:rsid w:val="00222488"/>
    <w:rsid w:val="002224C4"/>
    <w:rsid w:val="002225F5"/>
    <w:rsid w:val="00222641"/>
    <w:rsid w:val="00222675"/>
    <w:rsid w:val="0022274B"/>
    <w:rsid w:val="0022287A"/>
    <w:rsid w:val="00222882"/>
    <w:rsid w:val="0022288B"/>
    <w:rsid w:val="002228CC"/>
    <w:rsid w:val="0022296E"/>
    <w:rsid w:val="002229C6"/>
    <w:rsid w:val="002229FB"/>
    <w:rsid w:val="00222B1C"/>
    <w:rsid w:val="00222B25"/>
    <w:rsid w:val="00222BDB"/>
    <w:rsid w:val="00222CAE"/>
    <w:rsid w:val="00222CED"/>
    <w:rsid w:val="00222E35"/>
    <w:rsid w:val="00222E55"/>
    <w:rsid w:val="00222EAD"/>
    <w:rsid w:val="00222F59"/>
    <w:rsid w:val="00223025"/>
    <w:rsid w:val="0022307F"/>
    <w:rsid w:val="00223137"/>
    <w:rsid w:val="002231B1"/>
    <w:rsid w:val="002231B4"/>
    <w:rsid w:val="00223227"/>
    <w:rsid w:val="002233AE"/>
    <w:rsid w:val="00223414"/>
    <w:rsid w:val="00223492"/>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CD3"/>
    <w:rsid w:val="00225D46"/>
    <w:rsid w:val="00225E77"/>
    <w:rsid w:val="00225E99"/>
    <w:rsid w:val="00226019"/>
    <w:rsid w:val="002260AB"/>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31"/>
    <w:rsid w:val="00226799"/>
    <w:rsid w:val="002267B9"/>
    <w:rsid w:val="002267FC"/>
    <w:rsid w:val="0022682D"/>
    <w:rsid w:val="00226A26"/>
    <w:rsid w:val="00226AB8"/>
    <w:rsid w:val="00226B93"/>
    <w:rsid w:val="00226BA5"/>
    <w:rsid w:val="00226C7A"/>
    <w:rsid w:val="00226D68"/>
    <w:rsid w:val="00226DB6"/>
    <w:rsid w:val="00226DF5"/>
    <w:rsid w:val="00226E26"/>
    <w:rsid w:val="00226E8D"/>
    <w:rsid w:val="00226F0E"/>
    <w:rsid w:val="00226F99"/>
    <w:rsid w:val="00226FB0"/>
    <w:rsid w:val="0022708C"/>
    <w:rsid w:val="002271CC"/>
    <w:rsid w:val="002271D2"/>
    <w:rsid w:val="0022721B"/>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AB"/>
    <w:rsid w:val="00227ACB"/>
    <w:rsid w:val="00227B68"/>
    <w:rsid w:val="00227B7F"/>
    <w:rsid w:val="00227D0F"/>
    <w:rsid w:val="00227D68"/>
    <w:rsid w:val="00227EF3"/>
    <w:rsid w:val="00227F15"/>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86"/>
    <w:rsid w:val="00230666"/>
    <w:rsid w:val="00230785"/>
    <w:rsid w:val="0023078A"/>
    <w:rsid w:val="002307B0"/>
    <w:rsid w:val="00230825"/>
    <w:rsid w:val="00230834"/>
    <w:rsid w:val="00230A33"/>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BD"/>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8D3"/>
    <w:rsid w:val="00233998"/>
    <w:rsid w:val="00233A5F"/>
    <w:rsid w:val="00233B2B"/>
    <w:rsid w:val="00233B6E"/>
    <w:rsid w:val="00233BF7"/>
    <w:rsid w:val="00233C6D"/>
    <w:rsid w:val="00233C9B"/>
    <w:rsid w:val="00233D23"/>
    <w:rsid w:val="00233D28"/>
    <w:rsid w:val="00233D9D"/>
    <w:rsid w:val="00233E1D"/>
    <w:rsid w:val="00233E2C"/>
    <w:rsid w:val="00233E90"/>
    <w:rsid w:val="00233F23"/>
    <w:rsid w:val="00233F4B"/>
    <w:rsid w:val="00233F78"/>
    <w:rsid w:val="00233F90"/>
    <w:rsid w:val="00233FD4"/>
    <w:rsid w:val="0023404F"/>
    <w:rsid w:val="00234072"/>
    <w:rsid w:val="002340AD"/>
    <w:rsid w:val="002340CC"/>
    <w:rsid w:val="00234265"/>
    <w:rsid w:val="00234287"/>
    <w:rsid w:val="00234304"/>
    <w:rsid w:val="00234404"/>
    <w:rsid w:val="00234426"/>
    <w:rsid w:val="00234431"/>
    <w:rsid w:val="00234496"/>
    <w:rsid w:val="00234577"/>
    <w:rsid w:val="0023471F"/>
    <w:rsid w:val="00234772"/>
    <w:rsid w:val="0023479B"/>
    <w:rsid w:val="002347EC"/>
    <w:rsid w:val="00234811"/>
    <w:rsid w:val="0023483A"/>
    <w:rsid w:val="0023490D"/>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2F"/>
    <w:rsid w:val="002358CB"/>
    <w:rsid w:val="00235912"/>
    <w:rsid w:val="0023592A"/>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103"/>
    <w:rsid w:val="0023629F"/>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208"/>
    <w:rsid w:val="00237213"/>
    <w:rsid w:val="0023724D"/>
    <w:rsid w:val="0023729C"/>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4F9"/>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93"/>
    <w:rsid w:val="002424BA"/>
    <w:rsid w:val="002425E6"/>
    <w:rsid w:val="00242758"/>
    <w:rsid w:val="00242759"/>
    <w:rsid w:val="0024276D"/>
    <w:rsid w:val="002427CD"/>
    <w:rsid w:val="002428BB"/>
    <w:rsid w:val="0024290F"/>
    <w:rsid w:val="0024293C"/>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93"/>
    <w:rsid w:val="002438B3"/>
    <w:rsid w:val="00243908"/>
    <w:rsid w:val="002439B8"/>
    <w:rsid w:val="00243A92"/>
    <w:rsid w:val="00243B03"/>
    <w:rsid w:val="00243B07"/>
    <w:rsid w:val="00243B32"/>
    <w:rsid w:val="00243BC1"/>
    <w:rsid w:val="00243CC9"/>
    <w:rsid w:val="00243DBC"/>
    <w:rsid w:val="00243E78"/>
    <w:rsid w:val="00243EC6"/>
    <w:rsid w:val="00243F65"/>
    <w:rsid w:val="00243FE7"/>
    <w:rsid w:val="00244028"/>
    <w:rsid w:val="00244031"/>
    <w:rsid w:val="0024406A"/>
    <w:rsid w:val="002440F9"/>
    <w:rsid w:val="002442B2"/>
    <w:rsid w:val="0024438F"/>
    <w:rsid w:val="002443D8"/>
    <w:rsid w:val="0024447D"/>
    <w:rsid w:val="002444A7"/>
    <w:rsid w:val="002444B2"/>
    <w:rsid w:val="0024458B"/>
    <w:rsid w:val="002445A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5F4"/>
    <w:rsid w:val="00246621"/>
    <w:rsid w:val="002466BB"/>
    <w:rsid w:val="002466F9"/>
    <w:rsid w:val="0024670E"/>
    <w:rsid w:val="0024672A"/>
    <w:rsid w:val="002467E8"/>
    <w:rsid w:val="0024681F"/>
    <w:rsid w:val="00246872"/>
    <w:rsid w:val="002468B2"/>
    <w:rsid w:val="002468D5"/>
    <w:rsid w:val="002469BC"/>
    <w:rsid w:val="00246A4B"/>
    <w:rsid w:val="00246A59"/>
    <w:rsid w:val="00246BC8"/>
    <w:rsid w:val="00246C8B"/>
    <w:rsid w:val="00246CCB"/>
    <w:rsid w:val="00246CF6"/>
    <w:rsid w:val="00246E03"/>
    <w:rsid w:val="00246E23"/>
    <w:rsid w:val="00246E46"/>
    <w:rsid w:val="00246E53"/>
    <w:rsid w:val="00246E98"/>
    <w:rsid w:val="00246EDA"/>
    <w:rsid w:val="00246FD7"/>
    <w:rsid w:val="002470A4"/>
    <w:rsid w:val="0024712D"/>
    <w:rsid w:val="00247171"/>
    <w:rsid w:val="0024718B"/>
    <w:rsid w:val="00247192"/>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4C"/>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1EF"/>
    <w:rsid w:val="00250269"/>
    <w:rsid w:val="0025027F"/>
    <w:rsid w:val="0025031A"/>
    <w:rsid w:val="00250399"/>
    <w:rsid w:val="002503B3"/>
    <w:rsid w:val="002503B8"/>
    <w:rsid w:val="002503D2"/>
    <w:rsid w:val="002503DC"/>
    <w:rsid w:val="002503F8"/>
    <w:rsid w:val="002504F6"/>
    <w:rsid w:val="002505A1"/>
    <w:rsid w:val="002505BF"/>
    <w:rsid w:val="002505F3"/>
    <w:rsid w:val="002505FB"/>
    <w:rsid w:val="00250629"/>
    <w:rsid w:val="002506AD"/>
    <w:rsid w:val="00250761"/>
    <w:rsid w:val="002507A6"/>
    <w:rsid w:val="002507BC"/>
    <w:rsid w:val="00250816"/>
    <w:rsid w:val="0025084D"/>
    <w:rsid w:val="00250860"/>
    <w:rsid w:val="002508DA"/>
    <w:rsid w:val="00250915"/>
    <w:rsid w:val="00250959"/>
    <w:rsid w:val="00250994"/>
    <w:rsid w:val="002509AC"/>
    <w:rsid w:val="00250A01"/>
    <w:rsid w:val="00250A60"/>
    <w:rsid w:val="00250AC0"/>
    <w:rsid w:val="00250B24"/>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E4"/>
    <w:rsid w:val="00251298"/>
    <w:rsid w:val="002512E0"/>
    <w:rsid w:val="00251370"/>
    <w:rsid w:val="002513AC"/>
    <w:rsid w:val="002513EF"/>
    <w:rsid w:val="00251536"/>
    <w:rsid w:val="00251544"/>
    <w:rsid w:val="0025174D"/>
    <w:rsid w:val="002517EB"/>
    <w:rsid w:val="002517FC"/>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6CD"/>
    <w:rsid w:val="00252753"/>
    <w:rsid w:val="002527AF"/>
    <w:rsid w:val="00252801"/>
    <w:rsid w:val="00252823"/>
    <w:rsid w:val="00252876"/>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EA"/>
    <w:rsid w:val="00254337"/>
    <w:rsid w:val="002543CC"/>
    <w:rsid w:val="002544BB"/>
    <w:rsid w:val="002544FF"/>
    <w:rsid w:val="00254522"/>
    <w:rsid w:val="00254550"/>
    <w:rsid w:val="00254554"/>
    <w:rsid w:val="002545B2"/>
    <w:rsid w:val="002545BB"/>
    <w:rsid w:val="002545E4"/>
    <w:rsid w:val="00254641"/>
    <w:rsid w:val="00254788"/>
    <w:rsid w:val="002547E1"/>
    <w:rsid w:val="0025480C"/>
    <w:rsid w:val="002548AB"/>
    <w:rsid w:val="002549B5"/>
    <w:rsid w:val="002549ED"/>
    <w:rsid w:val="00254A15"/>
    <w:rsid w:val="00254A4C"/>
    <w:rsid w:val="00254ABA"/>
    <w:rsid w:val="00254C1B"/>
    <w:rsid w:val="00254C31"/>
    <w:rsid w:val="00254C74"/>
    <w:rsid w:val="00254CDB"/>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681"/>
    <w:rsid w:val="0025683B"/>
    <w:rsid w:val="00256857"/>
    <w:rsid w:val="002568CB"/>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356"/>
    <w:rsid w:val="00257393"/>
    <w:rsid w:val="002573AA"/>
    <w:rsid w:val="0025751E"/>
    <w:rsid w:val="00257699"/>
    <w:rsid w:val="002576A4"/>
    <w:rsid w:val="002576FB"/>
    <w:rsid w:val="0025770D"/>
    <w:rsid w:val="0025772A"/>
    <w:rsid w:val="00257782"/>
    <w:rsid w:val="002577B5"/>
    <w:rsid w:val="00257838"/>
    <w:rsid w:val="0025784C"/>
    <w:rsid w:val="00257A1C"/>
    <w:rsid w:val="00257B1F"/>
    <w:rsid w:val="00257B30"/>
    <w:rsid w:val="00257B3D"/>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F8"/>
    <w:rsid w:val="0026100B"/>
    <w:rsid w:val="00261090"/>
    <w:rsid w:val="0026117E"/>
    <w:rsid w:val="00261198"/>
    <w:rsid w:val="002611B7"/>
    <w:rsid w:val="002612BC"/>
    <w:rsid w:val="00261387"/>
    <w:rsid w:val="0026138C"/>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BDE"/>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C3"/>
    <w:rsid w:val="0026221B"/>
    <w:rsid w:val="002622C8"/>
    <w:rsid w:val="0026230A"/>
    <w:rsid w:val="0026235B"/>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FF"/>
    <w:rsid w:val="0026310D"/>
    <w:rsid w:val="00263128"/>
    <w:rsid w:val="002631A1"/>
    <w:rsid w:val="00263212"/>
    <w:rsid w:val="00263252"/>
    <w:rsid w:val="00263272"/>
    <w:rsid w:val="00263293"/>
    <w:rsid w:val="002632BE"/>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B4"/>
    <w:rsid w:val="00263C02"/>
    <w:rsid w:val="00263C03"/>
    <w:rsid w:val="00263D05"/>
    <w:rsid w:val="00263D50"/>
    <w:rsid w:val="00263E00"/>
    <w:rsid w:val="00263E04"/>
    <w:rsid w:val="00263F23"/>
    <w:rsid w:val="00263F28"/>
    <w:rsid w:val="00263F5D"/>
    <w:rsid w:val="00264065"/>
    <w:rsid w:val="0026406F"/>
    <w:rsid w:val="002640EE"/>
    <w:rsid w:val="0026415D"/>
    <w:rsid w:val="0026422A"/>
    <w:rsid w:val="00264281"/>
    <w:rsid w:val="00264361"/>
    <w:rsid w:val="0026437A"/>
    <w:rsid w:val="0026442F"/>
    <w:rsid w:val="002644B2"/>
    <w:rsid w:val="002644BF"/>
    <w:rsid w:val="002644E0"/>
    <w:rsid w:val="0026468C"/>
    <w:rsid w:val="0026473D"/>
    <w:rsid w:val="00264757"/>
    <w:rsid w:val="002647D1"/>
    <w:rsid w:val="002647EF"/>
    <w:rsid w:val="00264863"/>
    <w:rsid w:val="00264AAA"/>
    <w:rsid w:val="00264ABD"/>
    <w:rsid w:val="00264AFE"/>
    <w:rsid w:val="00264B5B"/>
    <w:rsid w:val="00264CA5"/>
    <w:rsid w:val="00264E0A"/>
    <w:rsid w:val="00264E26"/>
    <w:rsid w:val="00264E8B"/>
    <w:rsid w:val="00264F36"/>
    <w:rsid w:val="0026504B"/>
    <w:rsid w:val="00265068"/>
    <w:rsid w:val="0026507C"/>
    <w:rsid w:val="00265098"/>
    <w:rsid w:val="0026509C"/>
    <w:rsid w:val="00265123"/>
    <w:rsid w:val="00265153"/>
    <w:rsid w:val="00265353"/>
    <w:rsid w:val="00265392"/>
    <w:rsid w:val="0026551B"/>
    <w:rsid w:val="00265550"/>
    <w:rsid w:val="00265563"/>
    <w:rsid w:val="002655B8"/>
    <w:rsid w:val="00265651"/>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A4D"/>
    <w:rsid w:val="00266B30"/>
    <w:rsid w:val="00266B98"/>
    <w:rsid w:val="00266B9C"/>
    <w:rsid w:val="00266BA4"/>
    <w:rsid w:val="00266BC7"/>
    <w:rsid w:val="00266BD1"/>
    <w:rsid w:val="00266C70"/>
    <w:rsid w:val="00266D30"/>
    <w:rsid w:val="00266DA1"/>
    <w:rsid w:val="00266E07"/>
    <w:rsid w:val="00266E6C"/>
    <w:rsid w:val="00266E8E"/>
    <w:rsid w:val="00266EFA"/>
    <w:rsid w:val="00266F8F"/>
    <w:rsid w:val="00266FC1"/>
    <w:rsid w:val="00267130"/>
    <w:rsid w:val="0026722A"/>
    <w:rsid w:val="00267231"/>
    <w:rsid w:val="00267290"/>
    <w:rsid w:val="002672B8"/>
    <w:rsid w:val="002672E3"/>
    <w:rsid w:val="00267384"/>
    <w:rsid w:val="00267397"/>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D6"/>
    <w:rsid w:val="00267E44"/>
    <w:rsid w:val="00267F38"/>
    <w:rsid w:val="00267F39"/>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77"/>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57"/>
    <w:rsid w:val="002729C4"/>
    <w:rsid w:val="00272A0B"/>
    <w:rsid w:val="00272A51"/>
    <w:rsid w:val="00272B04"/>
    <w:rsid w:val="00272B06"/>
    <w:rsid w:val="00272BAE"/>
    <w:rsid w:val="00272D40"/>
    <w:rsid w:val="00272D4A"/>
    <w:rsid w:val="00272D80"/>
    <w:rsid w:val="00272E11"/>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3B0"/>
    <w:rsid w:val="0027444D"/>
    <w:rsid w:val="00274495"/>
    <w:rsid w:val="002745FE"/>
    <w:rsid w:val="0027460F"/>
    <w:rsid w:val="002746AC"/>
    <w:rsid w:val="0027471A"/>
    <w:rsid w:val="0027471B"/>
    <w:rsid w:val="0027478A"/>
    <w:rsid w:val="002748E1"/>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40"/>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67F"/>
    <w:rsid w:val="0028072E"/>
    <w:rsid w:val="0028080B"/>
    <w:rsid w:val="00280884"/>
    <w:rsid w:val="002808BE"/>
    <w:rsid w:val="002808F1"/>
    <w:rsid w:val="002809D5"/>
    <w:rsid w:val="002809E2"/>
    <w:rsid w:val="00280A46"/>
    <w:rsid w:val="00280A9F"/>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B2"/>
    <w:rsid w:val="00282EB7"/>
    <w:rsid w:val="0028308F"/>
    <w:rsid w:val="0028312E"/>
    <w:rsid w:val="0028319D"/>
    <w:rsid w:val="002831B8"/>
    <w:rsid w:val="002831DE"/>
    <w:rsid w:val="0028322D"/>
    <w:rsid w:val="0028325A"/>
    <w:rsid w:val="00283302"/>
    <w:rsid w:val="00283334"/>
    <w:rsid w:val="0028338A"/>
    <w:rsid w:val="002833D4"/>
    <w:rsid w:val="0028341A"/>
    <w:rsid w:val="00283477"/>
    <w:rsid w:val="00283546"/>
    <w:rsid w:val="002835A9"/>
    <w:rsid w:val="002835C2"/>
    <w:rsid w:val="002835EF"/>
    <w:rsid w:val="002835F2"/>
    <w:rsid w:val="002835FE"/>
    <w:rsid w:val="00283653"/>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FBD"/>
    <w:rsid w:val="00283FF9"/>
    <w:rsid w:val="00284095"/>
    <w:rsid w:val="002840C6"/>
    <w:rsid w:val="002840F1"/>
    <w:rsid w:val="00284116"/>
    <w:rsid w:val="00284123"/>
    <w:rsid w:val="002841BF"/>
    <w:rsid w:val="002842F0"/>
    <w:rsid w:val="0028434B"/>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379"/>
    <w:rsid w:val="00285431"/>
    <w:rsid w:val="00285451"/>
    <w:rsid w:val="00285458"/>
    <w:rsid w:val="00285484"/>
    <w:rsid w:val="002854B5"/>
    <w:rsid w:val="002854FA"/>
    <w:rsid w:val="0028557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6E"/>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8C"/>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0B"/>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C6"/>
    <w:rsid w:val="00292DEA"/>
    <w:rsid w:val="00292E47"/>
    <w:rsid w:val="00292E5D"/>
    <w:rsid w:val="00292F73"/>
    <w:rsid w:val="00292FD7"/>
    <w:rsid w:val="00292FD8"/>
    <w:rsid w:val="00292FF2"/>
    <w:rsid w:val="0029306D"/>
    <w:rsid w:val="00293122"/>
    <w:rsid w:val="0029314C"/>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6B"/>
    <w:rsid w:val="0029381E"/>
    <w:rsid w:val="0029383C"/>
    <w:rsid w:val="0029384B"/>
    <w:rsid w:val="002938A0"/>
    <w:rsid w:val="002938D3"/>
    <w:rsid w:val="002938F1"/>
    <w:rsid w:val="002938FC"/>
    <w:rsid w:val="00293A5E"/>
    <w:rsid w:val="00293A77"/>
    <w:rsid w:val="00293B0F"/>
    <w:rsid w:val="00293B16"/>
    <w:rsid w:val="00293BB7"/>
    <w:rsid w:val="00293C7E"/>
    <w:rsid w:val="00293D0B"/>
    <w:rsid w:val="00293D83"/>
    <w:rsid w:val="00293E0B"/>
    <w:rsid w:val="00293E64"/>
    <w:rsid w:val="00293EE5"/>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95"/>
    <w:rsid w:val="00294937"/>
    <w:rsid w:val="00294965"/>
    <w:rsid w:val="00294A20"/>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6C"/>
    <w:rsid w:val="00297411"/>
    <w:rsid w:val="00297463"/>
    <w:rsid w:val="002974D5"/>
    <w:rsid w:val="00297566"/>
    <w:rsid w:val="002975B4"/>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46C"/>
    <w:rsid w:val="002A0501"/>
    <w:rsid w:val="002A0675"/>
    <w:rsid w:val="002A0677"/>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81D"/>
    <w:rsid w:val="002A299B"/>
    <w:rsid w:val="002A2A44"/>
    <w:rsid w:val="002A2AFF"/>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07"/>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FC"/>
    <w:rsid w:val="002B0B45"/>
    <w:rsid w:val="002B0C31"/>
    <w:rsid w:val="002B0D47"/>
    <w:rsid w:val="002B0D75"/>
    <w:rsid w:val="002B0DB6"/>
    <w:rsid w:val="002B0E1A"/>
    <w:rsid w:val="002B1178"/>
    <w:rsid w:val="002B1191"/>
    <w:rsid w:val="002B1203"/>
    <w:rsid w:val="002B1218"/>
    <w:rsid w:val="002B1256"/>
    <w:rsid w:val="002B1380"/>
    <w:rsid w:val="002B1441"/>
    <w:rsid w:val="002B1451"/>
    <w:rsid w:val="002B14B9"/>
    <w:rsid w:val="002B14D4"/>
    <w:rsid w:val="002B14D7"/>
    <w:rsid w:val="002B1520"/>
    <w:rsid w:val="002B1532"/>
    <w:rsid w:val="002B1592"/>
    <w:rsid w:val="002B1717"/>
    <w:rsid w:val="002B174D"/>
    <w:rsid w:val="002B1761"/>
    <w:rsid w:val="002B17B9"/>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8A"/>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8E"/>
    <w:rsid w:val="002B4790"/>
    <w:rsid w:val="002B47C1"/>
    <w:rsid w:val="002B47C3"/>
    <w:rsid w:val="002B47D4"/>
    <w:rsid w:val="002B47F5"/>
    <w:rsid w:val="002B48FA"/>
    <w:rsid w:val="002B4902"/>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82"/>
    <w:rsid w:val="002B53A5"/>
    <w:rsid w:val="002B53DB"/>
    <w:rsid w:val="002B541C"/>
    <w:rsid w:val="002B543F"/>
    <w:rsid w:val="002B5508"/>
    <w:rsid w:val="002B550D"/>
    <w:rsid w:val="002B55E2"/>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DD"/>
    <w:rsid w:val="002C0B12"/>
    <w:rsid w:val="002C0CDD"/>
    <w:rsid w:val="002C0D44"/>
    <w:rsid w:val="002C0D8B"/>
    <w:rsid w:val="002C0D8F"/>
    <w:rsid w:val="002C0E87"/>
    <w:rsid w:val="002C0ECC"/>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AF"/>
    <w:rsid w:val="002C1EB5"/>
    <w:rsid w:val="002C1ED7"/>
    <w:rsid w:val="002C1EE8"/>
    <w:rsid w:val="002C1F2C"/>
    <w:rsid w:val="002C1F84"/>
    <w:rsid w:val="002C1FAD"/>
    <w:rsid w:val="002C20F8"/>
    <w:rsid w:val="002C2132"/>
    <w:rsid w:val="002C221C"/>
    <w:rsid w:val="002C229D"/>
    <w:rsid w:val="002C229E"/>
    <w:rsid w:val="002C22BE"/>
    <w:rsid w:val="002C22FA"/>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B15"/>
    <w:rsid w:val="002C2BF9"/>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33"/>
    <w:rsid w:val="002C3DAC"/>
    <w:rsid w:val="002C3DC3"/>
    <w:rsid w:val="002C3F22"/>
    <w:rsid w:val="002C3F2F"/>
    <w:rsid w:val="002C3F46"/>
    <w:rsid w:val="002C3F49"/>
    <w:rsid w:val="002C3FA8"/>
    <w:rsid w:val="002C3FBD"/>
    <w:rsid w:val="002C40D7"/>
    <w:rsid w:val="002C4129"/>
    <w:rsid w:val="002C4185"/>
    <w:rsid w:val="002C4217"/>
    <w:rsid w:val="002C42E7"/>
    <w:rsid w:val="002C4319"/>
    <w:rsid w:val="002C4408"/>
    <w:rsid w:val="002C4419"/>
    <w:rsid w:val="002C4490"/>
    <w:rsid w:val="002C4631"/>
    <w:rsid w:val="002C4740"/>
    <w:rsid w:val="002C47B1"/>
    <w:rsid w:val="002C47C6"/>
    <w:rsid w:val="002C4813"/>
    <w:rsid w:val="002C4821"/>
    <w:rsid w:val="002C486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82"/>
    <w:rsid w:val="002C61EE"/>
    <w:rsid w:val="002C628D"/>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45"/>
    <w:rsid w:val="002C6981"/>
    <w:rsid w:val="002C69A4"/>
    <w:rsid w:val="002C69DA"/>
    <w:rsid w:val="002C6A12"/>
    <w:rsid w:val="002C6A56"/>
    <w:rsid w:val="002C6AAC"/>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9A"/>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75"/>
    <w:rsid w:val="002D0ABE"/>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EE"/>
    <w:rsid w:val="002D17FF"/>
    <w:rsid w:val="002D183B"/>
    <w:rsid w:val="002D18ED"/>
    <w:rsid w:val="002D1900"/>
    <w:rsid w:val="002D195C"/>
    <w:rsid w:val="002D1ABB"/>
    <w:rsid w:val="002D1AC6"/>
    <w:rsid w:val="002D1B33"/>
    <w:rsid w:val="002D1C15"/>
    <w:rsid w:val="002D1C7C"/>
    <w:rsid w:val="002D1C87"/>
    <w:rsid w:val="002D1C9B"/>
    <w:rsid w:val="002D1D60"/>
    <w:rsid w:val="002D1D72"/>
    <w:rsid w:val="002D1D8D"/>
    <w:rsid w:val="002D1EA1"/>
    <w:rsid w:val="002D1EB0"/>
    <w:rsid w:val="002D1EB6"/>
    <w:rsid w:val="002D1F23"/>
    <w:rsid w:val="002D1F6D"/>
    <w:rsid w:val="002D2024"/>
    <w:rsid w:val="002D2091"/>
    <w:rsid w:val="002D2110"/>
    <w:rsid w:val="002D21C3"/>
    <w:rsid w:val="002D21D8"/>
    <w:rsid w:val="002D21E1"/>
    <w:rsid w:val="002D21F6"/>
    <w:rsid w:val="002D22B7"/>
    <w:rsid w:val="002D230B"/>
    <w:rsid w:val="002D24CE"/>
    <w:rsid w:val="002D24DC"/>
    <w:rsid w:val="002D2559"/>
    <w:rsid w:val="002D258C"/>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8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DDA"/>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E09"/>
    <w:rsid w:val="002D4E90"/>
    <w:rsid w:val="002D4EAE"/>
    <w:rsid w:val="002D4EF8"/>
    <w:rsid w:val="002D5024"/>
    <w:rsid w:val="002D5088"/>
    <w:rsid w:val="002D5090"/>
    <w:rsid w:val="002D50A7"/>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50"/>
    <w:rsid w:val="002D79D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97"/>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76"/>
    <w:rsid w:val="002E1DDF"/>
    <w:rsid w:val="002E1F29"/>
    <w:rsid w:val="002E1F74"/>
    <w:rsid w:val="002E1FE5"/>
    <w:rsid w:val="002E2056"/>
    <w:rsid w:val="002E2216"/>
    <w:rsid w:val="002E2222"/>
    <w:rsid w:val="002E22C3"/>
    <w:rsid w:val="002E2531"/>
    <w:rsid w:val="002E25DE"/>
    <w:rsid w:val="002E25E4"/>
    <w:rsid w:val="002E25FA"/>
    <w:rsid w:val="002E2605"/>
    <w:rsid w:val="002E2696"/>
    <w:rsid w:val="002E26D5"/>
    <w:rsid w:val="002E26D8"/>
    <w:rsid w:val="002E273A"/>
    <w:rsid w:val="002E27C1"/>
    <w:rsid w:val="002E2802"/>
    <w:rsid w:val="002E2846"/>
    <w:rsid w:val="002E2847"/>
    <w:rsid w:val="002E28C2"/>
    <w:rsid w:val="002E28DA"/>
    <w:rsid w:val="002E297F"/>
    <w:rsid w:val="002E299F"/>
    <w:rsid w:val="002E2A2E"/>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6CF"/>
    <w:rsid w:val="002E371C"/>
    <w:rsid w:val="002E394E"/>
    <w:rsid w:val="002E3A9B"/>
    <w:rsid w:val="002E3B08"/>
    <w:rsid w:val="002E3B52"/>
    <w:rsid w:val="002E3B73"/>
    <w:rsid w:val="002E3BDF"/>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263"/>
    <w:rsid w:val="002E42EC"/>
    <w:rsid w:val="002E4374"/>
    <w:rsid w:val="002E4449"/>
    <w:rsid w:val="002E449A"/>
    <w:rsid w:val="002E4513"/>
    <w:rsid w:val="002E455D"/>
    <w:rsid w:val="002E4592"/>
    <w:rsid w:val="002E45BD"/>
    <w:rsid w:val="002E45E0"/>
    <w:rsid w:val="002E45FE"/>
    <w:rsid w:val="002E4631"/>
    <w:rsid w:val="002E46EC"/>
    <w:rsid w:val="002E472D"/>
    <w:rsid w:val="002E473A"/>
    <w:rsid w:val="002E4800"/>
    <w:rsid w:val="002E482E"/>
    <w:rsid w:val="002E48A5"/>
    <w:rsid w:val="002E4906"/>
    <w:rsid w:val="002E498E"/>
    <w:rsid w:val="002E4A80"/>
    <w:rsid w:val="002E4A97"/>
    <w:rsid w:val="002E4ABA"/>
    <w:rsid w:val="002E4B79"/>
    <w:rsid w:val="002E4BA5"/>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56"/>
    <w:rsid w:val="002E5CB4"/>
    <w:rsid w:val="002E5D57"/>
    <w:rsid w:val="002E5D75"/>
    <w:rsid w:val="002E5DE9"/>
    <w:rsid w:val="002E5DFE"/>
    <w:rsid w:val="002E5E2C"/>
    <w:rsid w:val="002E5EB3"/>
    <w:rsid w:val="002E5F2C"/>
    <w:rsid w:val="002E5F76"/>
    <w:rsid w:val="002E5F96"/>
    <w:rsid w:val="002E602F"/>
    <w:rsid w:val="002E6077"/>
    <w:rsid w:val="002E60C8"/>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E80"/>
    <w:rsid w:val="002E7F9A"/>
    <w:rsid w:val="002F0060"/>
    <w:rsid w:val="002F00C6"/>
    <w:rsid w:val="002F00CD"/>
    <w:rsid w:val="002F00E9"/>
    <w:rsid w:val="002F0165"/>
    <w:rsid w:val="002F0200"/>
    <w:rsid w:val="002F024C"/>
    <w:rsid w:val="002F039D"/>
    <w:rsid w:val="002F0400"/>
    <w:rsid w:val="002F045B"/>
    <w:rsid w:val="002F047A"/>
    <w:rsid w:val="002F0505"/>
    <w:rsid w:val="002F052E"/>
    <w:rsid w:val="002F0538"/>
    <w:rsid w:val="002F053E"/>
    <w:rsid w:val="002F056A"/>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D2F"/>
    <w:rsid w:val="002F1D9A"/>
    <w:rsid w:val="002F1E23"/>
    <w:rsid w:val="002F1E93"/>
    <w:rsid w:val="002F1EB8"/>
    <w:rsid w:val="002F1EE3"/>
    <w:rsid w:val="002F1F61"/>
    <w:rsid w:val="002F1F6B"/>
    <w:rsid w:val="002F1F6C"/>
    <w:rsid w:val="002F1F92"/>
    <w:rsid w:val="002F1FC1"/>
    <w:rsid w:val="002F1FC2"/>
    <w:rsid w:val="002F20B7"/>
    <w:rsid w:val="002F221F"/>
    <w:rsid w:val="002F226F"/>
    <w:rsid w:val="002F22AD"/>
    <w:rsid w:val="002F2336"/>
    <w:rsid w:val="002F2488"/>
    <w:rsid w:val="002F249B"/>
    <w:rsid w:val="002F24B9"/>
    <w:rsid w:val="002F26AD"/>
    <w:rsid w:val="002F26E9"/>
    <w:rsid w:val="002F2736"/>
    <w:rsid w:val="002F27B3"/>
    <w:rsid w:val="002F27F4"/>
    <w:rsid w:val="002F2816"/>
    <w:rsid w:val="002F2974"/>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4FA"/>
    <w:rsid w:val="002F352D"/>
    <w:rsid w:val="002F35D0"/>
    <w:rsid w:val="002F3672"/>
    <w:rsid w:val="002F3692"/>
    <w:rsid w:val="002F3719"/>
    <w:rsid w:val="002F373D"/>
    <w:rsid w:val="002F376F"/>
    <w:rsid w:val="002F377B"/>
    <w:rsid w:val="002F379F"/>
    <w:rsid w:val="002F37D0"/>
    <w:rsid w:val="002F3883"/>
    <w:rsid w:val="002F3988"/>
    <w:rsid w:val="002F3A6A"/>
    <w:rsid w:val="002F3B7D"/>
    <w:rsid w:val="002F3B96"/>
    <w:rsid w:val="002F3BE0"/>
    <w:rsid w:val="002F3D20"/>
    <w:rsid w:val="002F3D3E"/>
    <w:rsid w:val="002F3FB6"/>
    <w:rsid w:val="002F3FEE"/>
    <w:rsid w:val="002F4058"/>
    <w:rsid w:val="002F407F"/>
    <w:rsid w:val="002F4085"/>
    <w:rsid w:val="002F4089"/>
    <w:rsid w:val="002F4195"/>
    <w:rsid w:val="002F4414"/>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86"/>
    <w:rsid w:val="002F4D0B"/>
    <w:rsid w:val="002F4F42"/>
    <w:rsid w:val="002F5024"/>
    <w:rsid w:val="002F50CD"/>
    <w:rsid w:val="002F50E2"/>
    <w:rsid w:val="002F524E"/>
    <w:rsid w:val="002F539B"/>
    <w:rsid w:val="002F567D"/>
    <w:rsid w:val="002F56E0"/>
    <w:rsid w:val="002F576F"/>
    <w:rsid w:val="002F5819"/>
    <w:rsid w:val="002F584E"/>
    <w:rsid w:val="002F5A6D"/>
    <w:rsid w:val="002F5A94"/>
    <w:rsid w:val="002F5B8E"/>
    <w:rsid w:val="002F5BA1"/>
    <w:rsid w:val="002F5BC5"/>
    <w:rsid w:val="002F5BF9"/>
    <w:rsid w:val="002F5CB3"/>
    <w:rsid w:val="002F5DB7"/>
    <w:rsid w:val="002F5E69"/>
    <w:rsid w:val="002F5E70"/>
    <w:rsid w:val="002F5E90"/>
    <w:rsid w:val="002F5ED2"/>
    <w:rsid w:val="002F5F16"/>
    <w:rsid w:val="002F5F49"/>
    <w:rsid w:val="002F5FB4"/>
    <w:rsid w:val="002F5FDC"/>
    <w:rsid w:val="002F6096"/>
    <w:rsid w:val="002F60DC"/>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305"/>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A1E"/>
    <w:rsid w:val="00301A56"/>
    <w:rsid w:val="00301AE4"/>
    <w:rsid w:val="00301BBD"/>
    <w:rsid w:val="00301C23"/>
    <w:rsid w:val="00301C9C"/>
    <w:rsid w:val="00301D6D"/>
    <w:rsid w:val="00301D86"/>
    <w:rsid w:val="00301E7B"/>
    <w:rsid w:val="00301ED4"/>
    <w:rsid w:val="00301F61"/>
    <w:rsid w:val="00301FB9"/>
    <w:rsid w:val="00302016"/>
    <w:rsid w:val="00302116"/>
    <w:rsid w:val="0030218D"/>
    <w:rsid w:val="003021E9"/>
    <w:rsid w:val="00302226"/>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6F9"/>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78"/>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846"/>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C6"/>
    <w:rsid w:val="0031122E"/>
    <w:rsid w:val="0031124C"/>
    <w:rsid w:val="00311343"/>
    <w:rsid w:val="0031137C"/>
    <w:rsid w:val="00311392"/>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92C"/>
    <w:rsid w:val="003119A6"/>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D1"/>
    <w:rsid w:val="003132F6"/>
    <w:rsid w:val="003133DB"/>
    <w:rsid w:val="00313534"/>
    <w:rsid w:val="003135F1"/>
    <w:rsid w:val="0031363C"/>
    <w:rsid w:val="003136B8"/>
    <w:rsid w:val="0031379E"/>
    <w:rsid w:val="00313855"/>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C7"/>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9B"/>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03"/>
    <w:rsid w:val="00320ED8"/>
    <w:rsid w:val="00320FAE"/>
    <w:rsid w:val="00320FF4"/>
    <w:rsid w:val="0032104E"/>
    <w:rsid w:val="0032106E"/>
    <w:rsid w:val="003210DA"/>
    <w:rsid w:val="003211C0"/>
    <w:rsid w:val="0032123B"/>
    <w:rsid w:val="00321261"/>
    <w:rsid w:val="00321272"/>
    <w:rsid w:val="003212D7"/>
    <w:rsid w:val="0032133D"/>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23"/>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388"/>
    <w:rsid w:val="0032239A"/>
    <w:rsid w:val="003223B1"/>
    <w:rsid w:val="00322410"/>
    <w:rsid w:val="00322411"/>
    <w:rsid w:val="00322845"/>
    <w:rsid w:val="00322865"/>
    <w:rsid w:val="00322898"/>
    <w:rsid w:val="003228CF"/>
    <w:rsid w:val="003228D2"/>
    <w:rsid w:val="003228F2"/>
    <w:rsid w:val="003229AD"/>
    <w:rsid w:val="00322AEF"/>
    <w:rsid w:val="00322B32"/>
    <w:rsid w:val="00322B89"/>
    <w:rsid w:val="00322BD1"/>
    <w:rsid w:val="00322DC7"/>
    <w:rsid w:val="00322DD6"/>
    <w:rsid w:val="00322DE4"/>
    <w:rsid w:val="00322E4F"/>
    <w:rsid w:val="00322EBF"/>
    <w:rsid w:val="00322F60"/>
    <w:rsid w:val="00322F70"/>
    <w:rsid w:val="00322F86"/>
    <w:rsid w:val="00322F91"/>
    <w:rsid w:val="00322FE6"/>
    <w:rsid w:val="00322FF5"/>
    <w:rsid w:val="00323013"/>
    <w:rsid w:val="0032308A"/>
    <w:rsid w:val="00323182"/>
    <w:rsid w:val="00323302"/>
    <w:rsid w:val="0032356C"/>
    <w:rsid w:val="003235F5"/>
    <w:rsid w:val="00323601"/>
    <w:rsid w:val="003236CA"/>
    <w:rsid w:val="0032370E"/>
    <w:rsid w:val="0032374F"/>
    <w:rsid w:val="00323757"/>
    <w:rsid w:val="003237D9"/>
    <w:rsid w:val="003238C0"/>
    <w:rsid w:val="00323960"/>
    <w:rsid w:val="003239C7"/>
    <w:rsid w:val="00323A1D"/>
    <w:rsid w:val="00323A72"/>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58D"/>
    <w:rsid w:val="003245A4"/>
    <w:rsid w:val="003245F8"/>
    <w:rsid w:val="00324647"/>
    <w:rsid w:val="003246F0"/>
    <w:rsid w:val="0032471B"/>
    <w:rsid w:val="00324750"/>
    <w:rsid w:val="00324767"/>
    <w:rsid w:val="00324853"/>
    <w:rsid w:val="0032487F"/>
    <w:rsid w:val="003248F8"/>
    <w:rsid w:val="00324988"/>
    <w:rsid w:val="00324A06"/>
    <w:rsid w:val="00324A8A"/>
    <w:rsid w:val="00324B39"/>
    <w:rsid w:val="00324BA2"/>
    <w:rsid w:val="00324BE3"/>
    <w:rsid w:val="00324CE0"/>
    <w:rsid w:val="00324D54"/>
    <w:rsid w:val="00324D5A"/>
    <w:rsid w:val="00324D63"/>
    <w:rsid w:val="00324D65"/>
    <w:rsid w:val="00324D72"/>
    <w:rsid w:val="00324D9A"/>
    <w:rsid w:val="00324DD2"/>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8C"/>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E9"/>
    <w:rsid w:val="00326618"/>
    <w:rsid w:val="0032663F"/>
    <w:rsid w:val="00326664"/>
    <w:rsid w:val="00326760"/>
    <w:rsid w:val="003267B8"/>
    <w:rsid w:val="003268CC"/>
    <w:rsid w:val="003268DA"/>
    <w:rsid w:val="0032698E"/>
    <w:rsid w:val="003269CE"/>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05"/>
    <w:rsid w:val="00327A2E"/>
    <w:rsid w:val="00327A36"/>
    <w:rsid w:val="00327A98"/>
    <w:rsid w:val="00327A9B"/>
    <w:rsid w:val="00327AB9"/>
    <w:rsid w:val="00327B42"/>
    <w:rsid w:val="00327B66"/>
    <w:rsid w:val="00327B83"/>
    <w:rsid w:val="00327BBE"/>
    <w:rsid w:val="00327BF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84C"/>
    <w:rsid w:val="003318AE"/>
    <w:rsid w:val="003318B7"/>
    <w:rsid w:val="00331967"/>
    <w:rsid w:val="003319E8"/>
    <w:rsid w:val="00331A5A"/>
    <w:rsid w:val="00331B5C"/>
    <w:rsid w:val="00331CB2"/>
    <w:rsid w:val="00331CCC"/>
    <w:rsid w:val="00331D6E"/>
    <w:rsid w:val="00331D9A"/>
    <w:rsid w:val="00331E43"/>
    <w:rsid w:val="00331E63"/>
    <w:rsid w:val="00331FE2"/>
    <w:rsid w:val="00331FEB"/>
    <w:rsid w:val="00332050"/>
    <w:rsid w:val="00332098"/>
    <w:rsid w:val="0033213B"/>
    <w:rsid w:val="00332140"/>
    <w:rsid w:val="00332153"/>
    <w:rsid w:val="00332182"/>
    <w:rsid w:val="00332200"/>
    <w:rsid w:val="00332240"/>
    <w:rsid w:val="003322E5"/>
    <w:rsid w:val="0033240C"/>
    <w:rsid w:val="0033249A"/>
    <w:rsid w:val="0033251C"/>
    <w:rsid w:val="00332551"/>
    <w:rsid w:val="003325A4"/>
    <w:rsid w:val="0033262A"/>
    <w:rsid w:val="0033266E"/>
    <w:rsid w:val="0033267D"/>
    <w:rsid w:val="003326AB"/>
    <w:rsid w:val="003326F1"/>
    <w:rsid w:val="003327BA"/>
    <w:rsid w:val="003327C1"/>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C6"/>
    <w:rsid w:val="00332CE2"/>
    <w:rsid w:val="00332E30"/>
    <w:rsid w:val="00332ECD"/>
    <w:rsid w:val="00332F26"/>
    <w:rsid w:val="00332F42"/>
    <w:rsid w:val="00332FD6"/>
    <w:rsid w:val="003330DA"/>
    <w:rsid w:val="0033314D"/>
    <w:rsid w:val="003331A5"/>
    <w:rsid w:val="003331BF"/>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854"/>
    <w:rsid w:val="003348CC"/>
    <w:rsid w:val="00334909"/>
    <w:rsid w:val="0033496A"/>
    <w:rsid w:val="0033499A"/>
    <w:rsid w:val="00334A07"/>
    <w:rsid w:val="00334A8B"/>
    <w:rsid w:val="00334BA4"/>
    <w:rsid w:val="00334BF2"/>
    <w:rsid w:val="00334C6A"/>
    <w:rsid w:val="00334D32"/>
    <w:rsid w:val="00334D71"/>
    <w:rsid w:val="00334DAE"/>
    <w:rsid w:val="00334DED"/>
    <w:rsid w:val="00334DEE"/>
    <w:rsid w:val="00334E09"/>
    <w:rsid w:val="00334E92"/>
    <w:rsid w:val="00334EF7"/>
    <w:rsid w:val="00334EFA"/>
    <w:rsid w:val="00334F23"/>
    <w:rsid w:val="00334F44"/>
    <w:rsid w:val="00334FB3"/>
    <w:rsid w:val="00335079"/>
    <w:rsid w:val="00335174"/>
    <w:rsid w:val="0033524D"/>
    <w:rsid w:val="00335266"/>
    <w:rsid w:val="0033533B"/>
    <w:rsid w:val="00335343"/>
    <w:rsid w:val="003353DE"/>
    <w:rsid w:val="0033544D"/>
    <w:rsid w:val="003356D4"/>
    <w:rsid w:val="003356F7"/>
    <w:rsid w:val="00335860"/>
    <w:rsid w:val="003358F3"/>
    <w:rsid w:val="003359D8"/>
    <w:rsid w:val="00335A01"/>
    <w:rsid w:val="00335A1B"/>
    <w:rsid w:val="00335A32"/>
    <w:rsid w:val="00335A83"/>
    <w:rsid w:val="00335A8B"/>
    <w:rsid w:val="00335A96"/>
    <w:rsid w:val="00335AA0"/>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5FB5"/>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7B8"/>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DC"/>
    <w:rsid w:val="00337A2C"/>
    <w:rsid w:val="00337B5D"/>
    <w:rsid w:val="00337B7E"/>
    <w:rsid w:val="00337C6C"/>
    <w:rsid w:val="00337CC9"/>
    <w:rsid w:val="00337D5F"/>
    <w:rsid w:val="00337DA2"/>
    <w:rsid w:val="00337E19"/>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4C"/>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2E"/>
    <w:rsid w:val="00341632"/>
    <w:rsid w:val="00341678"/>
    <w:rsid w:val="003416DE"/>
    <w:rsid w:val="00341761"/>
    <w:rsid w:val="00341783"/>
    <w:rsid w:val="003417E6"/>
    <w:rsid w:val="0034180A"/>
    <w:rsid w:val="0034182B"/>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2FAC"/>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92"/>
    <w:rsid w:val="003437D8"/>
    <w:rsid w:val="00343818"/>
    <w:rsid w:val="00343841"/>
    <w:rsid w:val="00343892"/>
    <w:rsid w:val="0034389E"/>
    <w:rsid w:val="003438EE"/>
    <w:rsid w:val="003438F6"/>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876"/>
    <w:rsid w:val="00344932"/>
    <w:rsid w:val="003449AA"/>
    <w:rsid w:val="00344A06"/>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3F"/>
    <w:rsid w:val="00347D8B"/>
    <w:rsid w:val="00347EDA"/>
    <w:rsid w:val="00347F27"/>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E9"/>
    <w:rsid w:val="003507FA"/>
    <w:rsid w:val="00350823"/>
    <w:rsid w:val="00350849"/>
    <w:rsid w:val="00350885"/>
    <w:rsid w:val="003508BB"/>
    <w:rsid w:val="00350937"/>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9D"/>
    <w:rsid w:val="00351F9F"/>
    <w:rsid w:val="003520C1"/>
    <w:rsid w:val="003521B1"/>
    <w:rsid w:val="003522DF"/>
    <w:rsid w:val="00352398"/>
    <w:rsid w:val="003524AE"/>
    <w:rsid w:val="003524C0"/>
    <w:rsid w:val="00352580"/>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E03"/>
    <w:rsid w:val="00354E98"/>
    <w:rsid w:val="00354F40"/>
    <w:rsid w:val="00354F51"/>
    <w:rsid w:val="00354F53"/>
    <w:rsid w:val="00354F85"/>
    <w:rsid w:val="00354FAE"/>
    <w:rsid w:val="00354FC0"/>
    <w:rsid w:val="0035500F"/>
    <w:rsid w:val="00355150"/>
    <w:rsid w:val="003551CA"/>
    <w:rsid w:val="003551DA"/>
    <w:rsid w:val="0035523C"/>
    <w:rsid w:val="003552FD"/>
    <w:rsid w:val="00355341"/>
    <w:rsid w:val="00355360"/>
    <w:rsid w:val="00355383"/>
    <w:rsid w:val="00355396"/>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A3"/>
    <w:rsid w:val="003604BF"/>
    <w:rsid w:val="003604FB"/>
    <w:rsid w:val="003605BD"/>
    <w:rsid w:val="003605C3"/>
    <w:rsid w:val="00360703"/>
    <w:rsid w:val="00360763"/>
    <w:rsid w:val="00360805"/>
    <w:rsid w:val="003608A8"/>
    <w:rsid w:val="003608C9"/>
    <w:rsid w:val="003608E4"/>
    <w:rsid w:val="00360928"/>
    <w:rsid w:val="00360941"/>
    <w:rsid w:val="003609CC"/>
    <w:rsid w:val="00360AC3"/>
    <w:rsid w:val="00360B57"/>
    <w:rsid w:val="00360B86"/>
    <w:rsid w:val="00360B87"/>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DD"/>
    <w:rsid w:val="0036209D"/>
    <w:rsid w:val="003620DE"/>
    <w:rsid w:val="003620ED"/>
    <w:rsid w:val="00362120"/>
    <w:rsid w:val="00362122"/>
    <w:rsid w:val="00362208"/>
    <w:rsid w:val="0036220A"/>
    <w:rsid w:val="0036220E"/>
    <w:rsid w:val="00362213"/>
    <w:rsid w:val="0036225D"/>
    <w:rsid w:val="003622C0"/>
    <w:rsid w:val="003622D2"/>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96D"/>
    <w:rsid w:val="0036399E"/>
    <w:rsid w:val="00363A5F"/>
    <w:rsid w:val="00363ADF"/>
    <w:rsid w:val="00363B40"/>
    <w:rsid w:val="00363BA0"/>
    <w:rsid w:val="00363CED"/>
    <w:rsid w:val="00363D17"/>
    <w:rsid w:val="00363D1A"/>
    <w:rsid w:val="00363D4C"/>
    <w:rsid w:val="00363D73"/>
    <w:rsid w:val="00363DFE"/>
    <w:rsid w:val="00363E2A"/>
    <w:rsid w:val="00363E4A"/>
    <w:rsid w:val="00363EC8"/>
    <w:rsid w:val="00363F39"/>
    <w:rsid w:val="003640B9"/>
    <w:rsid w:val="003640BC"/>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105"/>
    <w:rsid w:val="00366236"/>
    <w:rsid w:val="003662F6"/>
    <w:rsid w:val="00366382"/>
    <w:rsid w:val="0036639D"/>
    <w:rsid w:val="00366440"/>
    <w:rsid w:val="00366499"/>
    <w:rsid w:val="003664D2"/>
    <w:rsid w:val="00366514"/>
    <w:rsid w:val="00366537"/>
    <w:rsid w:val="003666DE"/>
    <w:rsid w:val="00366771"/>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27"/>
    <w:rsid w:val="00367048"/>
    <w:rsid w:val="0036705E"/>
    <w:rsid w:val="0036707E"/>
    <w:rsid w:val="00367192"/>
    <w:rsid w:val="00367361"/>
    <w:rsid w:val="00367380"/>
    <w:rsid w:val="003673C8"/>
    <w:rsid w:val="003673E7"/>
    <w:rsid w:val="0036741D"/>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EDF"/>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5D"/>
    <w:rsid w:val="00371C65"/>
    <w:rsid w:val="00371E34"/>
    <w:rsid w:val="00371E6C"/>
    <w:rsid w:val="00371EB3"/>
    <w:rsid w:val="00371EFF"/>
    <w:rsid w:val="00371FA4"/>
    <w:rsid w:val="00371FE1"/>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79"/>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EC8"/>
    <w:rsid w:val="00374F68"/>
    <w:rsid w:val="00374F71"/>
    <w:rsid w:val="00374FD9"/>
    <w:rsid w:val="00375003"/>
    <w:rsid w:val="00375027"/>
    <w:rsid w:val="00375127"/>
    <w:rsid w:val="0037516E"/>
    <w:rsid w:val="00375189"/>
    <w:rsid w:val="0037519C"/>
    <w:rsid w:val="003751A3"/>
    <w:rsid w:val="003751BF"/>
    <w:rsid w:val="003752A3"/>
    <w:rsid w:val="003752AE"/>
    <w:rsid w:val="0037533D"/>
    <w:rsid w:val="003753B4"/>
    <w:rsid w:val="0037562C"/>
    <w:rsid w:val="00375655"/>
    <w:rsid w:val="00375675"/>
    <w:rsid w:val="0037569B"/>
    <w:rsid w:val="003756F5"/>
    <w:rsid w:val="0037570E"/>
    <w:rsid w:val="003757B9"/>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408"/>
    <w:rsid w:val="00376510"/>
    <w:rsid w:val="0037656E"/>
    <w:rsid w:val="003765CF"/>
    <w:rsid w:val="003765DB"/>
    <w:rsid w:val="00376635"/>
    <w:rsid w:val="0037680C"/>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46"/>
    <w:rsid w:val="00377155"/>
    <w:rsid w:val="003771D3"/>
    <w:rsid w:val="0037722B"/>
    <w:rsid w:val="003772A9"/>
    <w:rsid w:val="003772DA"/>
    <w:rsid w:val="00377374"/>
    <w:rsid w:val="0037740B"/>
    <w:rsid w:val="0037745D"/>
    <w:rsid w:val="003774F0"/>
    <w:rsid w:val="00377571"/>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80037"/>
    <w:rsid w:val="00380081"/>
    <w:rsid w:val="00380109"/>
    <w:rsid w:val="00380172"/>
    <w:rsid w:val="0038021D"/>
    <w:rsid w:val="00380324"/>
    <w:rsid w:val="003803A9"/>
    <w:rsid w:val="003804CA"/>
    <w:rsid w:val="0038054F"/>
    <w:rsid w:val="00380553"/>
    <w:rsid w:val="0038071C"/>
    <w:rsid w:val="00380752"/>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9B"/>
    <w:rsid w:val="003812E7"/>
    <w:rsid w:val="00381410"/>
    <w:rsid w:val="00381482"/>
    <w:rsid w:val="003816BE"/>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F9"/>
    <w:rsid w:val="00381C50"/>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4DF"/>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72B"/>
    <w:rsid w:val="00383733"/>
    <w:rsid w:val="00383757"/>
    <w:rsid w:val="00383789"/>
    <w:rsid w:val="00383848"/>
    <w:rsid w:val="00383868"/>
    <w:rsid w:val="003838B4"/>
    <w:rsid w:val="003838BF"/>
    <w:rsid w:val="00383934"/>
    <w:rsid w:val="0038399B"/>
    <w:rsid w:val="003839B5"/>
    <w:rsid w:val="00383A39"/>
    <w:rsid w:val="00383A6C"/>
    <w:rsid w:val="00383AA1"/>
    <w:rsid w:val="00383ADD"/>
    <w:rsid w:val="00383BC8"/>
    <w:rsid w:val="00383BFB"/>
    <w:rsid w:val="00383CC4"/>
    <w:rsid w:val="00383E45"/>
    <w:rsid w:val="00383E59"/>
    <w:rsid w:val="00383E8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514"/>
    <w:rsid w:val="00384639"/>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BD"/>
    <w:rsid w:val="0038542C"/>
    <w:rsid w:val="003854B0"/>
    <w:rsid w:val="003854EC"/>
    <w:rsid w:val="0038550B"/>
    <w:rsid w:val="00385515"/>
    <w:rsid w:val="003855C1"/>
    <w:rsid w:val="003855D0"/>
    <w:rsid w:val="003855D8"/>
    <w:rsid w:val="003856AF"/>
    <w:rsid w:val="003856EF"/>
    <w:rsid w:val="0038579D"/>
    <w:rsid w:val="00385804"/>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143"/>
    <w:rsid w:val="00386169"/>
    <w:rsid w:val="00386170"/>
    <w:rsid w:val="0038623C"/>
    <w:rsid w:val="0038629C"/>
    <w:rsid w:val="00386397"/>
    <w:rsid w:val="003863BA"/>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DDB"/>
    <w:rsid w:val="00387E1A"/>
    <w:rsid w:val="00387EDD"/>
    <w:rsid w:val="00387EE9"/>
    <w:rsid w:val="00387F18"/>
    <w:rsid w:val="00387F37"/>
    <w:rsid w:val="00387F48"/>
    <w:rsid w:val="00390053"/>
    <w:rsid w:val="0039015B"/>
    <w:rsid w:val="00390189"/>
    <w:rsid w:val="00390265"/>
    <w:rsid w:val="0039031C"/>
    <w:rsid w:val="003903FB"/>
    <w:rsid w:val="00390483"/>
    <w:rsid w:val="00390498"/>
    <w:rsid w:val="003904EA"/>
    <w:rsid w:val="003904EE"/>
    <w:rsid w:val="00390781"/>
    <w:rsid w:val="003907E6"/>
    <w:rsid w:val="003907F7"/>
    <w:rsid w:val="0039094E"/>
    <w:rsid w:val="003909A9"/>
    <w:rsid w:val="00390ADD"/>
    <w:rsid w:val="00390B9F"/>
    <w:rsid w:val="00390BB3"/>
    <w:rsid w:val="00390BD2"/>
    <w:rsid w:val="00390C1F"/>
    <w:rsid w:val="00390D51"/>
    <w:rsid w:val="00390D9B"/>
    <w:rsid w:val="00390DBA"/>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63"/>
    <w:rsid w:val="003913A2"/>
    <w:rsid w:val="003913F5"/>
    <w:rsid w:val="003915C7"/>
    <w:rsid w:val="00391621"/>
    <w:rsid w:val="0039164D"/>
    <w:rsid w:val="00391654"/>
    <w:rsid w:val="003917DF"/>
    <w:rsid w:val="00391970"/>
    <w:rsid w:val="00391A10"/>
    <w:rsid w:val="00391A36"/>
    <w:rsid w:val="00391A37"/>
    <w:rsid w:val="00391AF5"/>
    <w:rsid w:val="00391B46"/>
    <w:rsid w:val="00391B8B"/>
    <w:rsid w:val="00391BC6"/>
    <w:rsid w:val="00391BD1"/>
    <w:rsid w:val="00391BE3"/>
    <w:rsid w:val="00391E0B"/>
    <w:rsid w:val="00391EA1"/>
    <w:rsid w:val="00391EB9"/>
    <w:rsid w:val="00391F5B"/>
    <w:rsid w:val="00391FFA"/>
    <w:rsid w:val="00392003"/>
    <w:rsid w:val="00392201"/>
    <w:rsid w:val="00392340"/>
    <w:rsid w:val="0039235D"/>
    <w:rsid w:val="003923C3"/>
    <w:rsid w:val="003924FE"/>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F09"/>
    <w:rsid w:val="00393F28"/>
    <w:rsid w:val="00393F9B"/>
    <w:rsid w:val="0039403D"/>
    <w:rsid w:val="00394051"/>
    <w:rsid w:val="0039405C"/>
    <w:rsid w:val="0039410D"/>
    <w:rsid w:val="0039414E"/>
    <w:rsid w:val="00394202"/>
    <w:rsid w:val="003942DB"/>
    <w:rsid w:val="00394339"/>
    <w:rsid w:val="00394366"/>
    <w:rsid w:val="0039438A"/>
    <w:rsid w:val="003943CA"/>
    <w:rsid w:val="003943E5"/>
    <w:rsid w:val="00394513"/>
    <w:rsid w:val="00394540"/>
    <w:rsid w:val="00394568"/>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D3"/>
    <w:rsid w:val="00395F2B"/>
    <w:rsid w:val="0039609F"/>
    <w:rsid w:val="003960DB"/>
    <w:rsid w:val="00396113"/>
    <w:rsid w:val="00396146"/>
    <w:rsid w:val="003961C7"/>
    <w:rsid w:val="00396233"/>
    <w:rsid w:val="0039629C"/>
    <w:rsid w:val="003963D3"/>
    <w:rsid w:val="003963EF"/>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EE0"/>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FC"/>
    <w:rsid w:val="003A062B"/>
    <w:rsid w:val="003A06C2"/>
    <w:rsid w:val="003A0708"/>
    <w:rsid w:val="003A0975"/>
    <w:rsid w:val="003A099C"/>
    <w:rsid w:val="003A0A3F"/>
    <w:rsid w:val="003A0B2D"/>
    <w:rsid w:val="003A0B58"/>
    <w:rsid w:val="003A0B73"/>
    <w:rsid w:val="003A0B7C"/>
    <w:rsid w:val="003A0B99"/>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5B"/>
    <w:rsid w:val="003A1674"/>
    <w:rsid w:val="003A1730"/>
    <w:rsid w:val="003A1764"/>
    <w:rsid w:val="003A18EE"/>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74"/>
    <w:rsid w:val="003A24C0"/>
    <w:rsid w:val="003A2515"/>
    <w:rsid w:val="003A259B"/>
    <w:rsid w:val="003A25CE"/>
    <w:rsid w:val="003A269B"/>
    <w:rsid w:val="003A2729"/>
    <w:rsid w:val="003A2731"/>
    <w:rsid w:val="003A2761"/>
    <w:rsid w:val="003A27C2"/>
    <w:rsid w:val="003A2813"/>
    <w:rsid w:val="003A281C"/>
    <w:rsid w:val="003A286F"/>
    <w:rsid w:val="003A2875"/>
    <w:rsid w:val="003A28C5"/>
    <w:rsid w:val="003A2913"/>
    <w:rsid w:val="003A2921"/>
    <w:rsid w:val="003A2A18"/>
    <w:rsid w:val="003A2B50"/>
    <w:rsid w:val="003A2B71"/>
    <w:rsid w:val="003A2BB5"/>
    <w:rsid w:val="003A2BC1"/>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BE"/>
    <w:rsid w:val="003A6C86"/>
    <w:rsid w:val="003A6CA1"/>
    <w:rsid w:val="003A6CD7"/>
    <w:rsid w:val="003A6D48"/>
    <w:rsid w:val="003A6E23"/>
    <w:rsid w:val="003A6EAB"/>
    <w:rsid w:val="003A6EB4"/>
    <w:rsid w:val="003A6EB8"/>
    <w:rsid w:val="003A6EFF"/>
    <w:rsid w:val="003A6F4D"/>
    <w:rsid w:val="003A6F7B"/>
    <w:rsid w:val="003A6F9F"/>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5F6"/>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210"/>
    <w:rsid w:val="003B0263"/>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F3"/>
    <w:rsid w:val="003B20D1"/>
    <w:rsid w:val="003B21B3"/>
    <w:rsid w:val="003B2316"/>
    <w:rsid w:val="003B231D"/>
    <w:rsid w:val="003B234F"/>
    <w:rsid w:val="003B239C"/>
    <w:rsid w:val="003B2422"/>
    <w:rsid w:val="003B245A"/>
    <w:rsid w:val="003B2475"/>
    <w:rsid w:val="003B24A1"/>
    <w:rsid w:val="003B24A2"/>
    <w:rsid w:val="003B24A4"/>
    <w:rsid w:val="003B25EF"/>
    <w:rsid w:val="003B263C"/>
    <w:rsid w:val="003B2648"/>
    <w:rsid w:val="003B264E"/>
    <w:rsid w:val="003B2669"/>
    <w:rsid w:val="003B26B4"/>
    <w:rsid w:val="003B26D8"/>
    <w:rsid w:val="003B279D"/>
    <w:rsid w:val="003B27E5"/>
    <w:rsid w:val="003B280A"/>
    <w:rsid w:val="003B2810"/>
    <w:rsid w:val="003B2871"/>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38"/>
    <w:rsid w:val="003B2D50"/>
    <w:rsid w:val="003B2D7E"/>
    <w:rsid w:val="003B2D94"/>
    <w:rsid w:val="003B2E0B"/>
    <w:rsid w:val="003B2F17"/>
    <w:rsid w:val="003B3051"/>
    <w:rsid w:val="003B308C"/>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A"/>
    <w:rsid w:val="003B616F"/>
    <w:rsid w:val="003B61D5"/>
    <w:rsid w:val="003B61F1"/>
    <w:rsid w:val="003B61F6"/>
    <w:rsid w:val="003B6207"/>
    <w:rsid w:val="003B620B"/>
    <w:rsid w:val="003B6253"/>
    <w:rsid w:val="003B626C"/>
    <w:rsid w:val="003B6352"/>
    <w:rsid w:val="003B6388"/>
    <w:rsid w:val="003B639D"/>
    <w:rsid w:val="003B63A1"/>
    <w:rsid w:val="003B640C"/>
    <w:rsid w:val="003B6493"/>
    <w:rsid w:val="003B650E"/>
    <w:rsid w:val="003B656B"/>
    <w:rsid w:val="003B659B"/>
    <w:rsid w:val="003B6686"/>
    <w:rsid w:val="003B6711"/>
    <w:rsid w:val="003B6729"/>
    <w:rsid w:val="003B6841"/>
    <w:rsid w:val="003B6866"/>
    <w:rsid w:val="003B68E5"/>
    <w:rsid w:val="003B6951"/>
    <w:rsid w:val="003B6986"/>
    <w:rsid w:val="003B6AB6"/>
    <w:rsid w:val="003B6ACB"/>
    <w:rsid w:val="003B6AE8"/>
    <w:rsid w:val="003B6C9A"/>
    <w:rsid w:val="003B6CAC"/>
    <w:rsid w:val="003B6DE1"/>
    <w:rsid w:val="003B6DFE"/>
    <w:rsid w:val="003B6E7C"/>
    <w:rsid w:val="003B6E82"/>
    <w:rsid w:val="003B6F14"/>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76"/>
    <w:rsid w:val="003C077C"/>
    <w:rsid w:val="003C0848"/>
    <w:rsid w:val="003C08C9"/>
    <w:rsid w:val="003C090A"/>
    <w:rsid w:val="003C0961"/>
    <w:rsid w:val="003C0993"/>
    <w:rsid w:val="003C09A0"/>
    <w:rsid w:val="003C0A95"/>
    <w:rsid w:val="003C0AD7"/>
    <w:rsid w:val="003C0B01"/>
    <w:rsid w:val="003C0B39"/>
    <w:rsid w:val="003C0B84"/>
    <w:rsid w:val="003C0B87"/>
    <w:rsid w:val="003C0BAD"/>
    <w:rsid w:val="003C0BF1"/>
    <w:rsid w:val="003C0C43"/>
    <w:rsid w:val="003C0D52"/>
    <w:rsid w:val="003C0D7C"/>
    <w:rsid w:val="003C0D96"/>
    <w:rsid w:val="003C0F04"/>
    <w:rsid w:val="003C0F67"/>
    <w:rsid w:val="003C0F6A"/>
    <w:rsid w:val="003C0F7D"/>
    <w:rsid w:val="003C0FFD"/>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36"/>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D70"/>
    <w:rsid w:val="003C1DA9"/>
    <w:rsid w:val="003C1E17"/>
    <w:rsid w:val="003C1ED6"/>
    <w:rsid w:val="003C1EF5"/>
    <w:rsid w:val="003C1F0B"/>
    <w:rsid w:val="003C1F24"/>
    <w:rsid w:val="003C1F45"/>
    <w:rsid w:val="003C1F7C"/>
    <w:rsid w:val="003C1FE5"/>
    <w:rsid w:val="003C2063"/>
    <w:rsid w:val="003C2107"/>
    <w:rsid w:val="003C2227"/>
    <w:rsid w:val="003C222C"/>
    <w:rsid w:val="003C2236"/>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19"/>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32"/>
    <w:rsid w:val="003C5770"/>
    <w:rsid w:val="003C5989"/>
    <w:rsid w:val="003C59E2"/>
    <w:rsid w:val="003C5B0A"/>
    <w:rsid w:val="003C5C77"/>
    <w:rsid w:val="003C5D5C"/>
    <w:rsid w:val="003C5DBB"/>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66D"/>
    <w:rsid w:val="003C6670"/>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D95"/>
    <w:rsid w:val="003C6E51"/>
    <w:rsid w:val="003C6EDC"/>
    <w:rsid w:val="003C6EE1"/>
    <w:rsid w:val="003C6F3E"/>
    <w:rsid w:val="003C6FDA"/>
    <w:rsid w:val="003C7020"/>
    <w:rsid w:val="003C705E"/>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3"/>
    <w:rsid w:val="003D008C"/>
    <w:rsid w:val="003D009C"/>
    <w:rsid w:val="003D0153"/>
    <w:rsid w:val="003D01C7"/>
    <w:rsid w:val="003D01EB"/>
    <w:rsid w:val="003D02D5"/>
    <w:rsid w:val="003D02D8"/>
    <w:rsid w:val="003D03B3"/>
    <w:rsid w:val="003D0454"/>
    <w:rsid w:val="003D0465"/>
    <w:rsid w:val="003D0479"/>
    <w:rsid w:val="003D0692"/>
    <w:rsid w:val="003D06CF"/>
    <w:rsid w:val="003D08E1"/>
    <w:rsid w:val="003D0907"/>
    <w:rsid w:val="003D092D"/>
    <w:rsid w:val="003D09AD"/>
    <w:rsid w:val="003D09C3"/>
    <w:rsid w:val="003D09CD"/>
    <w:rsid w:val="003D09E0"/>
    <w:rsid w:val="003D09FE"/>
    <w:rsid w:val="003D0A04"/>
    <w:rsid w:val="003D0A3C"/>
    <w:rsid w:val="003D0B86"/>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54F"/>
    <w:rsid w:val="003D166C"/>
    <w:rsid w:val="003D16DD"/>
    <w:rsid w:val="003D177F"/>
    <w:rsid w:val="003D17AA"/>
    <w:rsid w:val="003D186B"/>
    <w:rsid w:val="003D18B7"/>
    <w:rsid w:val="003D19AE"/>
    <w:rsid w:val="003D1A3E"/>
    <w:rsid w:val="003D1C1E"/>
    <w:rsid w:val="003D1C76"/>
    <w:rsid w:val="003D1CBC"/>
    <w:rsid w:val="003D1E39"/>
    <w:rsid w:val="003D1E66"/>
    <w:rsid w:val="003D1E70"/>
    <w:rsid w:val="003D1F44"/>
    <w:rsid w:val="003D1F7F"/>
    <w:rsid w:val="003D1FDF"/>
    <w:rsid w:val="003D20E6"/>
    <w:rsid w:val="003D214E"/>
    <w:rsid w:val="003D21DB"/>
    <w:rsid w:val="003D228C"/>
    <w:rsid w:val="003D25AA"/>
    <w:rsid w:val="003D26C2"/>
    <w:rsid w:val="003D2729"/>
    <w:rsid w:val="003D273E"/>
    <w:rsid w:val="003D27FB"/>
    <w:rsid w:val="003D28AC"/>
    <w:rsid w:val="003D28E1"/>
    <w:rsid w:val="003D2934"/>
    <w:rsid w:val="003D29C4"/>
    <w:rsid w:val="003D2AA2"/>
    <w:rsid w:val="003D2B14"/>
    <w:rsid w:val="003D2BAF"/>
    <w:rsid w:val="003D2BB1"/>
    <w:rsid w:val="003D2CC6"/>
    <w:rsid w:val="003D2D5B"/>
    <w:rsid w:val="003D2E55"/>
    <w:rsid w:val="003D2E96"/>
    <w:rsid w:val="003D2ED8"/>
    <w:rsid w:val="003D2F3F"/>
    <w:rsid w:val="003D2F40"/>
    <w:rsid w:val="003D2F54"/>
    <w:rsid w:val="003D2FB2"/>
    <w:rsid w:val="003D2FFA"/>
    <w:rsid w:val="003D3019"/>
    <w:rsid w:val="003D3059"/>
    <w:rsid w:val="003D30A2"/>
    <w:rsid w:val="003D3103"/>
    <w:rsid w:val="003D310F"/>
    <w:rsid w:val="003D3345"/>
    <w:rsid w:val="003D3355"/>
    <w:rsid w:val="003D340B"/>
    <w:rsid w:val="003D361A"/>
    <w:rsid w:val="003D362F"/>
    <w:rsid w:val="003D3660"/>
    <w:rsid w:val="003D37E0"/>
    <w:rsid w:val="003D3821"/>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39"/>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5E1"/>
    <w:rsid w:val="003D7601"/>
    <w:rsid w:val="003D7658"/>
    <w:rsid w:val="003D7723"/>
    <w:rsid w:val="003D7777"/>
    <w:rsid w:val="003D7783"/>
    <w:rsid w:val="003D77B8"/>
    <w:rsid w:val="003D77C2"/>
    <w:rsid w:val="003D77E9"/>
    <w:rsid w:val="003D787E"/>
    <w:rsid w:val="003D7930"/>
    <w:rsid w:val="003D7961"/>
    <w:rsid w:val="003D7AC2"/>
    <w:rsid w:val="003D7B08"/>
    <w:rsid w:val="003D7B44"/>
    <w:rsid w:val="003D7B8C"/>
    <w:rsid w:val="003D7BCE"/>
    <w:rsid w:val="003D7BEE"/>
    <w:rsid w:val="003D7C8E"/>
    <w:rsid w:val="003D7F03"/>
    <w:rsid w:val="003D7F70"/>
    <w:rsid w:val="003D7F9A"/>
    <w:rsid w:val="003D7FB7"/>
    <w:rsid w:val="003E0042"/>
    <w:rsid w:val="003E011C"/>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F0"/>
    <w:rsid w:val="003E3964"/>
    <w:rsid w:val="003E396F"/>
    <w:rsid w:val="003E3976"/>
    <w:rsid w:val="003E3A1A"/>
    <w:rsid w:val="003E3A1E"/>
    <w:rsid w:val="003E3A37"/>
    <w:rsid w:val="003E3A5A"/>
    <w:rsid w:val="003E3B6C"/>
    <w:rsid w:val="003E3BCE"/>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880"/>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BF2"/>
    <w:rsid w:val="003E5D0B"/>
    <w:rsid w:val="003E5D0D"/>
    <w:rsid w:val="003E5D2A"/>
    <w:rsid w:val="003E5DE8"/>
    <w:rsid w:val="003E5E69"/>
    <w:rsid w:val="003E5EA8"/>
    <w:rsid w:val="003E5F82"/>
    <w:rsid w:val="003E5FA0"/>
    <w:rsid w:val="003E5FA1"/>
    <w:rsid w:val="003E5FD5"/>
    <w:rsid w:val="003E6073"/>
    <w:rsid w:val="003E60ED"/>
    <w:rsid w:val="003E6166"/>
    <w:rsid w:val="003E61C6"/>
    <w:rsid w:val="003E6206"/>
    <w:rsid w:val="003E6214"/>
    <w:rsid w:val="003E6290"/>
    <w:rsid w:val="003E6315"/>
    <w:rsid w:val="003E632B"/>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F4"/>
    <w:rsid w:val="003E71C9"/>
    <w:rsid w:val="003E7221"/>
    <w:rsid w:val="003E7280"/>
    <w:rsid w:val="003E72AF"/>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17B"/>
    <w:rsid w:val="003F11B8"/>
    <w:rsid w:val="003F11CE"/>
    <w:rsid w:val="003F129B"/>
    <w:rsid w:val="003F1368"/>
    <w:rsid w:val="003F13D6"/>
    <w:rsid w:val="003F13E2"/>
    <w:rsid w:val="003F141F"/>
    <w:rsid w:val="003F149E"/>
    <w:rsid w:val="003F14BE"/>
    <w:rsid w:val="003F14E2"/>
    <w:rsid w:val="003F1631"/>
    <w:rsid w:val="003F16BD"/>
    <w:rsid w:val="003F16FA"/>
    <w:rsid w:val="003F171C"/>
    <w:rsid w:val="003F1722"/>
    <w:rsid w:val="003F1821"/>
    <w:rsid w:val="003F1857"/>
    <w:rsid w:val="003F187E"/>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F52"/>
    <w:rsid w:val="003F2F5E"/>
    <w:rsid w:val="003F2F64"/>
    <w:rsid w:val="003F2FEB"/>
    <w:rsid w:val="003F3046"/>
    <w:rsid w:val="003F3068"/>
    <w:rsid w:val="003F3087"/>
    <w:rsid w:val="003F30F0"/>
    <w:rsid w:val="003F3103"/>
    <w:rsid w:val="003F317A"/>
    <w:rsid w:val="003F3192"/>
    <w:rsid w:val="003F32ED"/>
    <w:rsid w:val="003F334B"/>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DB"/>
    <w:rsid w:val="003F682B"/>
    <w:rsid w:val="003F6887"/>
    <w:rsid w:val="003F6923"/>
    <w:rsid w:val="003F6A13"/>
    <w:rsid w:val="003F6A87"/>
    <w:rsid w:val="003F6A8B"/>
    <w:rsid w:val="003F6A94"/>
    <w:rsid w:val="003F6AF8"/>
    <w:rsid w:val="003F6B43"/>
    <w:rsid w:val="003F6B92"/>
    <w:rsid w:val="003F6BC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8"/>
    <w:rsid w:val="003F789A"/>
    <w:rsid w:val="003F79A7"/>
    <w:rsid w:val="003F7A00"/>
    <w:rsid w:val="003F7A48"/>
    <w:rsid w:val="003F7AC0"/>
    <w:rsid w:val="003F7AEF"/>
    <w:rsid w:val="003F7B27"/>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76"/>
    <w:rsid w:val="00400A7C"/>
    <w:rsid w:val="00400B9F"/>
    <w:rsid w:val="00400C14"/>
    <w:rsid w:val="00400C23"/>
    <w:rsid w:val="00400C35"/>
    <w:rsid w:val="00400CC6"/>
    <w:rsid w:val="00400CDF"/>
    <w:rsid w:val="00400D48"/>
    <w:rsid w:val="00400E9B"/>
    <w:rsid w:val="00400EF2"/>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A"/>
    <w:rsid w:val="0040160E"/>
    <w:rsid w:val="0040165C"/>
    <w:rsid w:val="0040175E"/>
    <w:rsid w:val="0040180B"/>
    <w:rsid w:val="0040183B"/>
    <w:rsid w:val="004018CC"/>
    <w:rsid w:val="004019F1"/>
    <w:rsid w:val="00401A71"/>
    <w:rsid w:val="00401A96"/>
    <w:rsid w:val="00401B10"/>
    <w:rsid w:val="00401BF2"/>
    <w:rsid w:val="00401D18"/>
    <w:rsid w:val="00401DBF"/>
    <w:rsid w:val="00401DDB"/>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A0"/>
    <w:rsid w:val="00402D0A"/>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A39"/>
    <w:rsid w:val="00404B31"/>
    <w:rsid w:val="00404B4C"/>
    <w:rsid w:val="00404C29"/>
    <w:rsid w:val="00404DC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219"/>
    <w:rsid w:val="00406233"/>
    <w:rsid w:val="0040623B"/>
    <w:rsid w:val="0040630E"/>
    <w:rsid w:val="004063DB"/>
    <w:rsid w:val="004063FF"/>
    <w:rsid w:val="00406475"/>
    <w:rsid w:val="004064FF"/>
    <w:rsid w:val="0040650C"/>
    <w:rsid w:val="00406558"/>
    <w:rsid w:val="0040657D"/>
    <w:rsid w:val="00406587"/>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7F"/>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E9"/>
    <w:rsid w:val="00407F4C"/>
    <w:rsid w:val="00407FE8"/>
    <w:rsid w:val="00407FFC"/>
    <w:rsid w:val="00410034"/>
    <w:rsid w:val="00410069"/>
    <w:rsid w:val="0041006E"/>
    <w:rsid w:val="004100F4"/>
    <w:rsid w:val="00410119"/>
    <w:rsid w:val="004101CD"/>
    <w:rsid w:val="00410257"/>
    <w:rsid w:val="0041031A"/>
    <w:rsid w:val="0041033A"/>
    <w:rsid w:val="004103C9"/>
    <w:rsid w:val="004104F7"/>
    <w:rsid w:val="00410502"/>
    <w:rsid w:val="004105A6"/>
    <w:rsid w:val="00410610"/>
    <w:rsid w:val="00410660"/>
    <w:rsid w:val="004107A1"/>
    <w:rsid w:val="00410899"/>
    <w:rsid w:val="00410910"/>
    <w:rsid w:val="0041093E"/>
    <w:rsid w:val="004109B6"/>
    <w:rsid w:val="00410A23"/>
    <w:rsid w:val="00410A51"/>
    <w:rsid w:val="00410B38"/>
    <w:rsid w:val="00410BC3"/>
    <w:rsid w:val="00410C9A"/>
    <w:rsid w:val="00410CAE"/>
    <w:rsid w:val="00410CF1"/>
    <w:rsid w:val="00410D3C"/>
    <w:rsid w:val="00410D53"/>
    <w:rsid w:val="00410D66"/>
    <w:rsid w:val="00410D67"/>
    <w:rsid w:val="00410DCC"/>
    <w:rsid w:val="00410E25"/>
    <w:rsid w:val="00410E2E"/>
    <w:rsid w:val="00410E2F"/>
    <w:rsid w:val="00410FB6"/>
    <w:rsid w:val="00411007"/>
    <w:rsid w:val="00411014"/>
    <w:rsid w:val="0041111F"/>
    <w:rsid w:val="00411125"/>
    <w:rsid w:val="0041112F"/>
    <w:rsid w:val="0041126A"/>
    <w:rsid w:val="0041127D"/>
    <w:rsid w:val="00411310"/>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10E"/>
    <w:rsid w:val="00412163"/>
    <w:rsid w:val="004121CC"/>
    <w:rsid w:val="004121D5"/>
    <w:rsid w:val="00412236"/>
    <w:rsid w:val="00412362"/>
    <w:rsid w:val="00412389"/>
    <w:rsid w:val="0041241A"/>
    <w:rsid w:val="004124A3"/>
    <w:rsid w:val="004124B4"/>
    <w:rsid w:val="004125C6"/>
    <w:rsid w:val="004125EF"/>
    <w:rsid w:val="00412673"/>
    <w:rsid w:val="00412710"/>
    <w:rsid w:val="004127A7"/>
    <w:rsid w:val="0041281F"/>
    <w:rsid w:val="004128C0"/>
    <w:rsid w:val="00412919"/>
    <w:rsid w:val="0041293C"/>
    <w:rsid w:val="00412990"/>
    <w:rsid w:val="00412993"/>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F2"/>
    <w:rsid w:val="0041500A"/>
    <w:rsid w:val="0041509B"/>
    <w:rsid w:val="004150A2"/>
    <w:rsid w:val="00415131"/>
    <w:rsid w:val="00415222"/>
    <w:rsid w:val="004152CD"/>
    <w:rsid w:val="00415376"/>
    <w:rsid w:val="004153BA"/>
    <w:rsid w:val="0041541E"/>
    <w:rsid w:val="00415495"/>
    <w:rsid w:val="004154C5"/>
    <w:rsid w:val="00415532"/>
    <w:rsid w:val="0041553C"/>
    <w:rsid w:val="004155E5"/>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D4"/>
    <w:rsid w:val="00415E06"/>
    <w:rsid w:val="00415EE2"/>
    <w:rsid w:val="00415F11"/>
    <w:rsid w:val="00415F88"/>
    <w:rsid w:val="00415FED"/>
    <w:rsid w:val="00416166"/>
    <w:rsid w:val="00416235"/>
    <w:rsid w:val="00416271"/>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8D6"/>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29"/>
    <w:rsid w:val="004218D4"/>
    <w:rsid w:val="0042195D"/>
    <w:rsid w:val="00421979"/>
    <w:rsid w:val="00421ACE"/>
    <w:rsid w:val="00421B7C"/>
    <w:rsid w:val="00421BF6"/>
    <w:rsid w:val="00421D1F"/>
    <w:rsid w:val="00421D66"/>
    <w:rsid w:val="00421DAE"/>
    <w:rsid w:val="00421DEE"/>
    <w:rsid w:val="00421E15"/>
    <w:rsid w:val="00421E5D"/>
    <w:rsid w:val="00421FAC"/>
    <w:rsid w:val="0042201F"/>
    <w:rsid w:val="00422075"/>
    <w:rsid w:val="0042207F"/>
    <w:rsid w:val="004220D0"/>
    <w:rsid w:val="0042213A"/>
    <w:rsid w:val="0042225E"/>
    <w:rsid w:val="00422274"/>
    <w:rsid w:val="00422350"/>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903"/>
    <w:rsid w:val="0042290E"/>
    <w:rsid w:val="004229A3"/>
    <w:rsid w:val="00422A47"/>
    <w:rsid w:val="00422A64"/>
    <w:rsid w:val="00422AAC"/>
    <w:rsid w:val="00422B3E"/>
    <w:rsid w:val="00422BD1"/>
    <w:rsid w:val="00422BD3"/>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324"/>
    <w:rsid w:val="0042335C"/>
    <w:rsid w:val="004234DB"/>
    <w:rsid w:val="00423504"/>
    <w:rsid w:val="00423527"/>
    <w:rsid w:val="00423617"/>
    <w:rsid w:val="004237AA"/>
    <w:rsid w:val="004237D8"/>
    <w:rsid w:val="00423833"/>
    <w:rsid w:val="00423866"/>
    <w:rsid w:val="004238F7"/>
    <w:rsid w:val="004239D0"/>
    <w:rsid w:val="00423A27"/>
    <w:rsid w:val="00423B01"/>
    <w:rsid w:val="00423B35"/>
    <w:rsid w:val="00423B4D"/>
    <w:rsid w:val="00423B68"/>
    <w:rsid w:val="00423BD3"/>
    <w:rsid w:val="00423BE3"/>
    <w:rsid w:val="00423CEE"/>
    <w:rsid w:val="00423D79"/>
    <w:rsid w:val="0042404C"/>
    <w:rsid w:val="00424073"/>
    <w:rsid w:val="0042422D"/>
    <w:rsid w:val="004242AE"/>
    <w:rsid w:val="004242B0"/>
    <w:rsid w:val="0042432E"/>
    <w:rsid w:val="004243DD"/>
    <w:rsid w:val="00424401"/>
    <w:rsid w:val="00424468"/>
    <w:rsid w:val="004244B1"/>
    <w:rsid w:val="00424558"/>
    <w:rsid w:val="004245D8"/>
    <w:rsid w:val="00424686"/>
    <w:rsid w:val="00424790"/>
    <w:rsid w:val="004247CC"/>
    <w:rsid w:val="004247ED"/>
    <w:rsid w:val="004247F7"/>
    <w:rsid w:val="0042480A"/>
    <w:rsid w:val="004249E6"/>
    <w:rsid w:val="00424AC0"/>
    <w:rsid w:val="00424B65"/>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8B"/>
    <w:rsid w:val="00430DC6"/>
    <w:rsid w:val="00430DFD"/>
    <w:rsid w:val="00430F1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3D8"/>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300B"/>
    <w:rsid w:val="00433204"/>
    <w:rsid w:val="0043321A"/>
    <w:rsid w:val="004332B3"/>
    <w:rsid w:val="004332F9"/>
    <w:rsid w:val="00433340"/>
    <w:rsid w:val="00433357"/>
    <w:rsid w:val="00433389"/>
    <w:rsid w:val="0043347C"/>
    <w:rsid w:val="004334FE"/>
    <w:rsid w:val="00433528"/>
    <w:rsid w:val="0043362E"/>
    <w:rsid w:val="0043367E"/>
    <w:rsid w:val="004336EB"/>
    <w:rsid w:val="00433711"/>
    <w:rsid w:val="00433717"/>
    <w:rsid w:val="004337BC"/>
    <w:rsid w:val="004337F5"/>
    <w:rsid w:val="00433977"/>
    <w:rsid w:val="00433981"/>
    <w:rsid w:val="00433A4E"/>
    <w:rsid w:val="00433AA6"/>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25E"/>
    <w:rsid w:val="00434276"/>
    <w:rsid w:val="00434336"/>
    <w:rsid w:val="004344E8"/>
    <w:rsid w:val="00434509"/>
    <w:rsid w:val="00434631"/>
    <w:rsid w:val="00434638"/>
    <w:rsid w:val="0043463E"/>
    <w:rsid w:val="0043465C"/>
    <w:rsid w:val="00434674"/>
    <w:rsid w:val="004346A2"/>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2DD"/>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F5D"/>
    <w:rsid w:val="0043613D"/>
    <w:rsid w:val="00436171"/>
    <w:rsid w:val="004362C3"/>
    <w:rsid w:val="004363A5"/>
    <w:rsid w:val="004363C6"/>
    <w:rsid w:val="00436463"/>
    <w:rsid w:val="004364B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71D"/>
    <w:rsid w:val="00441722"/>
    <w:rsid w:val="004417C7"/>
    <w:rsid w:val="004417D5"/>
    <w:rsid w:val="004417E2"/>
    <w:rsid w:val="004417FE"/>
    <w:rsid w:val="004418B1"/>
    <w:rsid w:val="004418E2"/>
    <w:rsid w:val="0044193C"/>
    <w:rsid w:val="00441940"/>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A9"/>
    <w:rsid w:val="004430F1"/>
    <w:rsid w:val="004431AD"/>
    <w:rsid w:val="0044321C"/>
    <w:rsid w:val="00443266"/>
    <w:rsid w:val="004432AD"/>
    <w:rsid w:val="004432BE"/>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51"/>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6B"/>
    <w:rsid w:val="004441C0"/>
    <w:rsid w:val="004441D1"/>
    <w:rsid w:val="004442A2"/>
    <w:rsid w:val="0044430A"/>
    <w:rsid w:val="0044432E"/>
    <w:rsid w:val="004443A3"/>
    <w:rsid w:val="004443D7"/>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E1"/>
    <w:rsid w:val="00444CBA"/>
    <w:rsid w:val="00444D35"/>
    <w:rsid w:val="00444E53"/>
    <w:rsid w:val="00444E55"/>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9C"/>
    <w:rsid w:val="004501B6"/>
    <w:rsid w:val="00450261"/>
    <w:rsid w:val="00450359"/>
    <w:rsid w:val="004505A1"/>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D"/>
    <w:rsid w:val="00451068"/>
    <w:rsid w:val="0045107E"/>
    <w:rsid w:val="00451158"/>
    <w:rsid w:val="00451166"/>
    <w:rsid w:val="00451210"/>
    <w:rsid w:val="004512EB"/>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D4"/>
    <w:rsid w:val="00453059"/>
    <w:rsid w:val="00453070"/>
    <w:rsid w:val="00453200"/>
    <w:rsid w:val="0045322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97B"/>
    <w:rsid w:val="00454998"/>
    <w:rsid w:val="00454A5E"/>
    <w:rsid w:val="00454B52"/>
    <w:rsid w:val="00454CC1"/>
    <w:rsid w:val="00454D3B"/>
    <w:rsid w:val="00454DE9"/>
    <w:rsid w:val="00454E1A"/>
    <w:rsid w:val="00454E52"/>
    <w:rsid w:val="00454E6D"/>
    <w:rsid w:val="00454EC1"/>
    <w:rsid w:val="00454F28"/>
    <w:rsid w:val="00454F41"/>
    <w:rsid w:val="00454F81"/>
    <w:rsid w:val="00455002"/>
    <w:rsid w:val="0045502A"/>
    <w:rsid w:val="00455036"/>
    <w:rsid w:val="00455045"/>
    <w:rsid w:val="004550C3"/>
    <w:rsid w:val="004550C8"/>
    <w:rsid w:val="0045517B"/>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85E"/>
    <w:rsid w:val="0045589D"/>
    <w:rsid w:val="004558A3"/>
    <w:rsid w:val="0045591A"/>
    <w:rsid w:val="00455922"/>
    <w:rsid w:val="00455953"/>
    <w:rsid w:val="004559F8"/>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98"/>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DA4"/>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3B"/>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730"/>
    <w:rsid w:val="004607C1"/>
    <w:rsid w:val="004608B3"/>
    <w:rsid w:val="0046090A"/>
    <w:rsid w:val="00460AAB"/>
    <w:rsid w:val="00460B1E"/>
    <w:rsid w:val="00460B79"/>
    <w:rsid w:val="00460BCD"/>
    <w:rsid w:val="00460C37"/>
    <w:rsid w:val="00460C3D"/>
    <w:rsid w:val="00460C85"/>
    <w:rsid w:val="00460D3E"/>
    <w:rsid w:val="00460E9F"/>
    <w:rsid w:val="00460F0E"/>
    <w:rsid w:val="00460F41"/>
    <w:rsid w:val="00460F61"/>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B0B"/>
    <w:rsid w:val="00464B45"/>
    <w:rsid w:val="00464BC4"/>
    <w:rsid w:val="00464BF5"/>
    <w:rsid w:val="00464C49"/>
    <w:rsid w:val="00464CA6"/>
    <w:rsid w:val="00464CAA"/>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358"/>
    <w:rsid w:val="0046540D"/>
    <w:rsid w:val="00465465"/>
    <w:rsid w:val="004654C2"/>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24"/>
    <w:rsid w:val="00466183"/>
    <w:rsid w:val="0046620B"/>
    <w:rsid w:val="004662EF"/>
    <w:rsid w:val="00466308"/>
    <w:rsid w:val="0046636B"/>
    <w:rsid w:val="004663AF"/>
    <w:rsid w:val="004663EA"/>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D0"/>
    <w:rsid w:val="00467151"/>
    <w:rsid w:val="00467172"/>
    <w:rsid w:val="0046720B"/>
    <w:rsid w:val="00467306"/>
    <w:rsid w:val="00467313"/>
    <w:rsid w:val="00467382"/>
    <w:rsid w:val="0046738D"/>
    <w:rsid w:val="004673B3"/>
    <w:rsid w:val="00467507"/>
    <w:rsid w:val="00467677"/>
    <w:rsid w:val="004676BB"/>
    <w:rsid w:val="004676EB"/>
    <w:rsid w:val="0046774B"/>
    <w:rsid w:val="00467797"/>
    <w:rsid w:val="004677A5"/>
    <w:rsid w:val="0046787B"/>
    <w:rsid w:val="004678E9"/>
    <w:rsid w:val="0046792C"/>
    <w:rsid w:val="0046799A"/>
    <w:rsid w:val="00467A56"/>
    <w:rsid w:val="00467A70"/>
    <w:rsid w:val="00467AA8"/>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68"/>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A3"/>
    <w:rsid w:val="004712D3"/>
    <w:rsid w:val="00471316"/>
    <w:rsid w:val="00471366"/>
    <w:rsid w:val="004713C2"/>
    <w:rsid w:val="00471429"/>
    <w:rsid w:val="00471479"/>
    <w:rsid w:val="0047158B"/>
    <w:rsid w:val="004715BB"/>
    <w:rsid w:val="004715BC"/>
    <w:rsid w:val="004715FC"/>
    <w:rsid w:val="0047160A"/>
    <w:rsid w:val="00471622"/>
    <w:rsid w:val="00471703"/>
    <w:rsid w:val="00471858"/>
    <w:rsid w:val="00471907"/>
    <w:rsid w:val="00471913"/>
    <w:rsid w:val="0047192E"/>
    <w:rsid w:val="00471A30"/>
    <w:rsid w:val="00471A9D"/>
    <w:rsid w:val="00471AD1"/>
    <w:rsid w:val="00471B80"/>
    <w:rsid w:val="00471BB1"/>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95C"/>
    <w:rsid w:val="00472B37"/>
    <w:rsid w:val="00472BD0"/>
    <w:rsid w:val="00472C06"/>
    <w:rsid w:val="00472C13"/>
    <w:rsid w:val="00472C97"/>
    <w:rsid w:val="00472C9A"/>
    <w:rsid w:val="00472CA4"/>
    <w:rsid w:val="00472CD4"/>
    <w:rsid w:val="00472CE0"/>
    <w:rsid w:val="00472D6F"/>
    <w:rsid w:val="00472DD2"/>
    <w:rsid w:val="00472E70"/>
    <w:rsid w:val="00472F5B"/>
    <w:rsid w:val="00473096"/>
    <w:rsid w:val="004730F5"/>
    <w:rsid w:val="004731AD"/>
    <w:rsid w:val="004731AF"/>
    <w:rsid w:val="004732D6"/>
    <w:rsid w:val="00473523"/>
    <w:rsid w:val="00473541"/>
    <w:rsid w:val="00473563"/>
    <w:rsid w:val="0047361F"/>
    <w:rsid w:val="00473624"/>
    <w:rsid w:val="0047368F"/>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08"/>
    <w:rsid w:val="00473F6D"/>
    <w:rsid w:val="00473FB4"/>
    <w:rsid w:val="00474174"/>
    <w:rsid w:val="004741AA"/>
    <w:rsid w:val="004741AC"/>
    <w:rsid w:val="004741EE"/>
    <w:rsid w:val="0047430A"/>
    <w:rsid w:val="00474318"/>
    <w:rsid w:val="00474333"/>
    <w:rsid w:val="00474346"/>
    <w:rsid w:val="004743A2"/>
    <w:rsid w:val="004743B0"/>
    <w:rsid w:val="004743BD"/>
    <w:rsid w:val="00474440"/>
    <w:rsid w:val="0047447C"/>
    <w:rsid w:val="004744CB"/>
    <w:rsid w:val="004744E4"/>
    <w:rsid w:val="0047450B"/>
    <w:rsid w:val="0047454D"/>
    <w:rsid w:val="004745E8"/>
    <w:rsid w:val="00474684"/>
    <w:rsid w:val="00474727"/>
    <w:rsid w:val="0047480A"/>
    <w:rsid w:val="00474832"/>
    <w:rsid w:val="004748A1"/>
    <w:rsid w:val="004748EA"/>
    <w:rsid w:val="00474920"/>
    <w:rsid w:val="0047497C"/>
    <w:rsid w:val="00474AB8"/>
    <w:rsid w:val="00474BE6"/>
    <w:rsid w:val="00474D28"/>
    <w:rsid w:val="00474D60"/>
    <w:rsid w:val="00474DEE"/>
    <w:rsid w:val="00474E0F"/>
    <w:rsid w:val="00474E54"/>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B1"/>
    <w:rsid w:val="004752F6"/>
    <w:rsid w:val="00475323"/>
    <w:rsid w:val="00475392"/>
    <w:rsid w:val="004753DC"/>
    <w:rsid w:val="004753F5"/>
    <w:rsid w:val="0047546F"/>
    <w:rsid w:val="00475474"/>
    <w:rsid w:val="0047549A"/>
    <w:rsid w:val="004754B3"/>
    <w:rsid w:val="0047551F"/>
    <w:rsid w:val="004755BE"/>
    <w:rsid w:val="004756A7"/>
    <w:rsid w:val="0047573D"/>
    <w:rsid w:val="004757A1"/>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468"/>
    <w:rsid w:val="00481513"/>
    <w:rsid w:val="00481619"/>
    <w:rsid w:val="00481644"/>
    <w:rsid w:val="00481694"/>
    <w:rsid w:val="004816CB"/>
    <w:rsid w:val="004817E5"/>
    <w:rsid w:val="004817EB"/>
    <w:rsid w:val="004817F3"/>
    <w:rsid w:val="00481830"/>
    <w:rsid w:val="0048184A"/>
    <w:rsid w:val="00481877"/>
    <w:rsid w:val="0048187D"/>
    <w:rsid w:val="0048198F"/>
    <w:rsid w:val="004819CA"/>
    <w:rsid w:val="00481A1C"/>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202"/>
    <w:rsid w:val="004822BF"/>
    <w:rsid w:val="0048234D"/>
    <w:rsid w:val="00482369"/>
    <w:rsid w:val="004823FD"/>
    <w:rsid w:val="00482419"/>
    <w:rsid w:val="00482436"/>
    <w:rsid w:val="004824A9"/>
    <w:rsid w:val="004824E1"/>
    <w:rsid w:val="0048255B"/>
    <w:rsid w:val="004825CD"/>
    <w:rsid w:val="004825F8"/>
    <w:rsid w:val="00482730"/>
    <w:rsid w:val="00482818"/>
    <w:rsid w:val="00482887"/>
    <w:rsid w:val="004828C1"/>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B30"/>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5E"/>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7"/>
    <w:rsid w:val="004862D8"/>
    <w:rsid w:val="00486478"/>
    <w:rsid w:val="00486497"/>
    <w:rsid w:val="004864C5"/>
    <w:rsid w:val="00486522"/>
    <w:rsid w:val="00486549"/>
    <w:rsid w:val="0048657B"/>
    <w:rsid w:val="004865AA"/>
    <w:rsid w:val="004865D0"/>
    <w:rsid w:val="004865F5"/>
    <w:rsid w:val="004865FA"/>
    <w:rsid w:val="004866ED"/>
    <w:rsid w:val="00486750"/>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D06"/>
    <w:rsid w:val="00487D2F"/>
    <w:rsid w:val="00487D4B"/>
    <w:rsid w:val="00487D53"/>
    <w:rsid w:val="00487EAF"/>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B1"/>
    <w:rsid w:val="00491D34"/>
    <w:rsid w:val="00491D37"/>
    <w:rsid w:val="00491D97"/>
    <w:rsid w:val="00491DD1"/>
    <w:rsid w:val="00491DE7"/>
    <w:rsid w:val="00491E78"/>
    <w:rsid w:val="00491F57"/>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86"/>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D23"/>
    <w:rsid w:val="00493D77"/>
    <w:rsid w:val="00493DBE"/>
    <w:rsid w:val="00493EA4"/>
    <w:rsid w:val="00493FDA"/>
    <w:rsid w:val="004940EC"/>
    <w:rsid w:val="00494107"/>
    <w:rsid w:val="0049412F"/>
    <w:rsid w:val="00494169"/>
    <w:rsid w:val="004941B6"/>
    <w:rsid w:val="00494388"/>
    <w:rsid w:val="004943B9"/>
    <w:rsid w:val="004943D1"/>
    <w:rsid w:val="004943FF"/>
    <w:rsid w:val="00494404"/>
    <w:rsid w:val="0049446D"/>
    <w:rsid w:val="0049455A"/>
    <w:rsid w:val="00494569"/>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8A"/>
    <w:rsid w:val="00494C6D"/>
    <w:rsid w:val="00494CB5"/>
    <w:rsid w:val="00494CF0"/>
    <w:rsid w:val="00494D0B"/>
    <w:rsid w:val="00494D34"/>
    <w:rsid w:val="00494D8B"/>
    <w:rsid w:val="00494DA6"/>
    <w:rsid w:val="00494E1C"/>
    <w:rsid w:val="00494F52"/>
    <w:rsid w:val="00494F9F"/>
    <w:rsid w:val="00495086"/>
    <w:rsid w:val="0049509D"/>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A92"/>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78"/>
    <w:rsid w:val="004967DE"/>
    <w:rsid w:val="0049688A"/>
    <w:rsid w:val="00496899"/>
    <w:rsid w:val="004968F8"/>
    <w:rsid w:val="0049692C"/>
    <w:rsid w:val="004969D5"/>
    <w:rsid w:val="00496AD1"/>
    <w:rsid w:val="00496B5E"/>
    <w:rsid w:val="00496B7F"/>
    <w:rsid w:val="00496C5D"/>
    <w:rsid w:val="00496D66"/>
    <w:rsid w:val="00496E1B"/>
    <w:rsid w:val="00496E9E"/>
    <w:rsid w:val="00496EE6"/>
    <w:rsid w:val="00496F20"/>
    <w:rsid w:val="00497094"/>
    <w:rsid w:val="004970A4"/>
    <w:rsid w:val="004970CE"/>
    <w:rsid w:val="004971B1"/>
    <w:rsid w:val="00497371"/>
    <w:rsid w:val="004973A8"/>
    <w:rsid w:val="0049745D"/>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917"/>
    <w:rsid w:val="004A0949"/>
    <w:rsid w:val="004A094B"/>
    <w:rsid w:val="004A0A2D"/>
    <w:rsid w:val="004A0A76"/>
    <w:rsid w:val="004A0AA2"/>
    <w:rsid w:val="004A0B77"/>
    <w:rsid w:val="004A0B9F"/>
    <w:rsid w:val="004A0BA9"/>
    <w:rsid w:val="004A0DE2"/>
    <w:rsid w:val="004A0EE4"/>
    <w:rsid w:val="004A0F82"/>
    <w:rsid w:val="004A0F8A"/>
    <w:rsid w:val="004A0FB0"/>
    <w:rsid w:val="004A1025"/>
    <w:rsid w:val="004A105B"/>
    <w:rsid w:val="004A109A"/>
    <w:rsid w:val="004A1112"/>
    <w:rsid w:val="004A11D3"/>
    <w:rsid w:val="004A121A"/>
    <w:rsid w:val="004A1313"/>
    <w:rsid w:val="004A1385"/>
    <w:rsid w:val="004A13B6"/>
    <w:rsid w:val="004A13B8"/>
    <w:rsid w:val="004A13CE"/>
    <w:rsid w:val="004A1509"/>
    <w:rsid w:val="004A150F"/>
    <w:rsid w:val="004A154D"/>
    <w:rsid w:val="004A15D9"/>
    <w:rsid w:val="004A174D"/>
    <w:rsid w:val="004A184B"/>
    <w:rsid w:val="004A18AF"/>
    <w:rsid w:val="004A197B"/>
    <w:rsid w:val="004A19D9"/>
    <w:rsid w:val="004A1AD6"/>
    <w:rsid w:val="004A1ADF"/>
    <w:rsid w:val="004A1B69"/>
    <w:rsid w:val="004A1C66"/>
    <w:rsid w:val="004A1C69"/>
    <w:rsid w:val="004A1CAC"/>
    <w:rsid w:val="004A1D96"/>
    <w:rsid w:val="004A1DAF"/>
    <w:rsid w:val="004A1DB9"/>
    <w:rsid w:val="004A1E45"/>
    <w:rsid w:val="004A1E4A"/>
    <w:rsid w:val="004A1E65"/>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72"/>
    <w:rsid w:val="004A31B4"/>
    <w:rsid w:val="004A31F0"/>
    <w:rsid w:val="004A3279"/>
    <w:rsid w:val="004A32AB"/>
    <w:rsid w:val="004A32D2"/>
    <w:rsid w:val="004A3300"/>
    <w:rsid w:val="004A3333"/>
    <w:rsid w:val="004A3444"/>
    <w:rsid w:val="004A3483"/>
    <w:rsid w:val="004A34F1"/>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5A"/>
    <w:rsid w:val="004A4DEF"/>
    <w:rsid w:val="004A4E2F"/>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4B7"/>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DE"/>
    <w:rsid w:val="004A6B53"/>
    <w:rsid w:val="004A6D70"/>
    <w:rsid w:val="004A6E2F"/>
    <w:rsid w:val="004A6FCB"/>
    <w:rsid w:val="004A7002"/>
    <w:rsid w:val="004A716C"/>
    <w:rsid w:val="004A718B"/>
    <w:rsid w:val="004A71AA"/>
    <w:rsid w:val="004A71F4"/>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58"/>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B7"/>
    <w:rsid w:val="004B21E2"/>
    <w:rsid w:val="004B22A8"/>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02"/>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C4"/>
    <w:rsid w:val="004B4D6B"/>
    <w:rsid w:val="004B4D90"/>
    <w:rsid w:val="004B4D9A"/>
    <w:rsid w:val="004B4DC7"/>
    <w:rsid w:val="004B4E1D"/>
    <w:rsid w:val="004B4E2C"/>
    <w:rsid w:val="004B4F4F"/>
    <w:rsid w:val="004B4F5B"/>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01"/>
    <w:rsid w:val="004B547C"/>
    <w:rsid w:val="004B54C4"/>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B5"/>
    <w:rsid w:val="004B7459"/>
    <w:rsid w:val="004B75C9"/>
    <w:rsid w:val="004B75FF"/>
    <w:rsid w:val="004B760C"/>
    <w:rsid w:val="004B7630"/>
    <w:rsid w:val="004B77A7"/>
    <w:rsid w:val="004B7812"/>
    <w:rsid w:val="004B784F"/>
    <w:rsid w:val="004B78BB"/>
    <w:rsid w:val="004B79D7"/>
    <w:rsid w:val="004B7A13"/>
    <w:rsid w:val="004B7A3D"/>
    <w:rsid w:val="004B7B37"/>
    <w:rsid w:val="004B7B6F"/>
    <w:rsid w:val="004B7B79"/>
    <w:rsid w:val="004B7B83"/>
    <w:rsid w:val="004B7C8D"/>
    <w:rsid w:val="004B7CD5"/>
    <w:rsid w:val="004B7D0A"/>
    <w:rsid w:val="004B7DB2"/>
    <w:rsid w:val="004B7E4E"/>
    <w:rsid w:val="004B7ECB"/>
    <w:rsid w:val="004B7ED8"/>
    <w:rsid w:val="004B7EFD"/>
    <w:rsid w:val="004B7F00"/>
    <w:rsid w:val="004B7F10"/>
    <w:rsid w:val="004B7F5F"/>
    <w:rsid w:val="004C0028"/>
    <w:rsid w:val="004C00D4"/>
    <w:rsid w:val="004C0134"/>
    <w:rsid w:val="004C0163"/>
    <w:rsid w:val="004C0181"/>
    <w:rsid w:val="004C02AF"/>
    <w:rsid w:val="004C0359"/>
    <w:rsid w:val="004C051B"/>
    <w:rsid w:val="004C0723"/>
    <w:rsid w:val="004C08CA"/>
    <w:rsid w:val="004C0924"/>
    <w:rsid w:val="004C0A3E"/>
    <w:rsid w:val="004C0A7A"/>
    <w:rsid w:val="004C0A87"/>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11"/>
    <w:rsid w:val="004C3252"/>
    <w:rsid w:val="004C32A9"/>
    <w:rsid w:val="004C32F4"/>
    <w:rsid w:val="004C33D2"/>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056"/>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7FA"/>
    <w:rsid w:val="004C4821"/>
    <w:rsid w:val="004C4845"/>
    <w:rsid w:val="004C490E"/>
    <w:rsid w:val="004C4958"/>
    <w:rsid w:val="004C49A5"/>
    <w:rsid w:val="004C49F3"/>
    <w:rsid w:val="004C4A28"/>
    <w:rsid w:val="004C4B24"/>
    <w:rsid w:val="004C4C0D"/>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83"/>
    <w:rsid w:val="004C5E91"/>
    <w:rsid w:val="004C5F24"/>
    <w:rsid w:val="004C5F6B"/>
    <w:rsid w:val="004C5F7C"/>
    <w:rsid w:val="004C5F84"/>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B0C"/>
    <w:rsid w:val="004C6B11"/>
    <w:rsid w:val="004C6B28"/>
    <w:rsid w:val="004C6B32"/>
    <w:rsid w:val="004C6B35"/>
    <w:rsid w:val="004C6B42"/>
    <w:rsid w:val="004C6BAE"/>
    <w:rsid w:val="004C6BDD"/>
    <w:rsid w:val="004C6C02"/>
    <w:rsid w:val="004C6C2F"/>
    <w:rsid w:val="004C6D4B"/>
    <w:rsid w:val="004C6D9F"/>
    <w:rsid w:val="004C6DE1"/>
    <w:rsid w:val="004C6E30"/>
    <w:rsid w:val="004C6E9A"/>
    <w:rsid w:val="004C6F0F"/>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C7"/>
    <w:rsid w:val="004C7D07"/>
    <w:rsid w:val="004C7D26"/>
    <w:rsid w:val="004C7D86"/>
    <w:rsid w:val="004C7DEF"/>
    <w:rsid w:val="004C7DF5"/>
    <w:rsid w:val="004C7DFA"/>
    <w:rsid w:val="004C7E00"/>
    <w:rsid w:val="004C7E06"/>
    <w:rsid w:val="004C7F50"/>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3B1"/>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12D"/>
    <w:rsid w:val="004D3183"/>
    <w:rsid w:val="004D31D2"/>
    <w:rsid w:val="004D3266"/>
    <w:rsid w:val="004D3270"/>
    <w:rsid w:val="004D32D0"/>
    <w:rsid w:val="004D32EE"/>
    <w:rsid w:val="004D331E"/>
    <w:rsid w:val="004D34A4"/>
    <w:rsid w:val="004D34D3"/>
    <w:rsid w:val="004D3579"/>
    <w:rsid w:val="004D363B"/>
    <w:rsid w:val="004D36AD"/>
    <w:rsid w:val="004D36B0"/>
    <w:rsid w:val="004D36ED"/>
    <w:rsid w:val="004D36FB"/>
    <w:rsid w:val="004D375A"/>
    <w:rsid w:val="004D37C6"/>
    <w:rsid w:val="004D3820"/>
    <w:rsid w:val="004D3888"/>
    <w:rsid w:val="004D38DE"/>
    <w:rsid w:val="004D38DF"/>
    <w:rsid w:val="004D3902"/>
    <w:rsid w:val="004D3A2C"/>
    <w:rsid w:val="004D3A70"/>
    <w:rsid w:val="004D3A73"/>
    <w:rsid w:val="004D3B35"/>
    <w:rsid w:val="004D3D6F"/>
    <w:rsid w:val="004D3DB9"/>
    <w:rsid w:val="004D3E30"/>
    <w:rsid w:val="004D3E4F"/>
    <w:rsid w:val="004D3FCD"/>
    <w:rsid w:val="004D40A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F9"/>
    <w:rsid w:val="004D5390"/>
    <w:rsid w:val="004D542B"/>
    <w:rsid w:val="004D54A5"/>
    <w:rsid w:val="004D5537"/>
    <w:rsid w:val="004D554D"/>
    <w:rsid w:val="004D5613"/>
    <w:rsid w:val="004D567C"/>
    <w:rsid w:val="004D570E"/>
    <w:rsid w:val="004D5809"/>
    <w:rsid w:val="004D58E1"/>
    <w:rsid w:val="004D58E2"/>
    <w:rsid w:val="004D5A05"/>
    <w:rsid w:val="004D5A6B"/>
    <w:rsid w:val="004D5AD1"/>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E36"/>
    <w:rsid w:val="004D6FC0"/>
    <w:rsid w:val="004D6FC9"/>
    <w:rsid w:val="004D7060"/>
    <w:rsid w:val="004D7072"/>
    <w:rsid w:val="004D70D3"/>
    <w:rsid w:val="004D70F0"/>
    <w:rsid w:val="004D7180"/>
    <w:rsid w:val="004D726C"/>
    <w:rsid w:val="004D7344"/>
    <w:rsid w:val="004D734A"/>
    <w:rsid w:val="004D7385"/>
    <w:rsid w:val="004D7492"/>
    <w:rsid w:val="004D74A6"/>
    <w:rsid w:val="004D74E8"/>
    <w:rsid w:val="004D753D"/>
    <w:rsid w:val="004D755E"/>
    <w:rsid w:val="004D758D"/>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A0"/>
    <w:rsid w:val="004E11BD"/>
    <w:rsid w:val="004E11F8"/>
    <w:rsid w:val="004E12A2"/>
    <w:rsid w:val="004E12AD"/>
    <w:rsid w:val="004E133A"/>
    <w:rsid w:val="004E137F"/>
    <w:rsid w:val="004E13AE"/>
    <w:rsid w:val="004E13C7"/>
    <w:rsid w:val="004E1567"/>
    <w:rsid w:val="004E15AD"/>
    <w:rsid w:val="004E1614"/>
    <w:rsid w:val="004E163C"/>
    <w:rsid w:val="004E1640"/>
    <w:rsid w:val="004E1789"/>
    <w:rsid w:val="004E17C0"/>
    <w:rsid w:val="004E1877"/>
    <w:rsid w:val="004E189C"/>
    <w:rsid w:val="004E1916"/>
    <w:rsid w:val="004E1953"/>
    <w:rsid w:val="004E1979"/>
    <w:rsid w:val="004E1B43"/>
    <w:rsid w:val="004E1B7D"/>
    <w:rsid w:val="004E1BAE"/>
    <w:rsid w:val="004E1BCF"/>
    <w:rsid w:val="004E1D04"/>
    <w:rsid w:val="004E1DB9"/>
    <w:rsid w:val="004E1DEE"/>
    <w:rsid w:val="004E1E42"/>
    <w:rsid w:val="004E1E74"/>
    <w:rsid w:val="004E1EBA"/>
    <w:rsid w:val="004E1F12"/>
    <w:rsid w:val="004E1F69"/>
    <w:rsid w:val="004E2025"/>
    <w:rsid w:val="004E2065"/>
    <w:rsid w:val="004E20F9"/>
    <w:rsid w:val="004E211E"/>
    <w:rsid w:val="004E2130"/>
    <w:rsid w:val="004E2144"/>
    <w:rsid w:val="004E21F1"/>
    <w:rsid w:val="004E22F9"/>
    <w:rsid w:val="004E2375"/>
    <w:rsid w:val="004E23FB"/>
    <w:rsid w:val="004E241A"/>
    <w:rsid w:val="004E24A7"/>
    <w:rsid w:val="004E258E"/>
    <w:rsid w:val="004E259D"/>
    <w:rsid w:val="004E2607"/>
    <w:rsid w:val="004E260F"/>
    <w:rsid w:val="004E2625"/>
    <w:rsid w:val="004E2634"/>
    <w:rsid w:val="004E263E"/>
    <w:rsid w:val="004E264A"/>
    <w:rsid w:val="004E26C4"/>
    <w:rsid w:val="004E27E0"/>
    <w:rsid w:val="004E27ED"/>
    <w:rsid w:val="004E2818"/>
    <w:rsid w:val="004E2853"/>
    <w:rsid w:val="004E2894"/>
    <w:rsid w:val="004E289E"/>
    <w:rsid w:val="004E28FC"/>
    <w:rsid w:val="004E2912"/>
    <w:rsid w:val="004E2971"/>
    <w:rsid w:val="004E2992"/>
    <w:rsid w:val="004E2A35"/>
    <w:rsid w:val="004E2A45"/>
    <w:rsid w:val="004E2AD8"/>
    <w:rsid w:val="004E2B6A"/>
    <w:rsid w:val="004E2BAF"/>
    <w:rsid w:val="004E2BD2"/>
    <w:rsid w:val="004E2C30"/>
    <w:rsid w:val="004E2C76"/>
    <w:rsid w:val="004E2CF2"/>
    <w:rsid w:val="004E2D3D"/>
    <w:rsid w:val="004E2D9B"/>
    <w:rsid w:val="004E2E05"/>
    <w:rsid w:val="004E2E23"/>
    <w:rsid w:val="004E2E67"/>
    <w:rsid w:val="004E2E98"/>
    <w:rsid w:val="004E2EF9"/>
    <w:rsid w:val="004E3040"/>
    <w:rsid w:val="004E3081"/>
    <w:rsid w:val="004E30F9"/>
    <w:rsid w:val="004E3158"/>
    <w:rsid w:val="004E3159"/>
    <w:rsid w:val="004E31B1"/>
    <w:rsid w:val="004E31FA"/>
    <w:rsid w:val="004E3209"/>
    <w:rsid w:val="004E324B"/>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4B"/>
    <w:rsid w:val="004E5EA3"/>
    <w:rsid w:val="004E5F4A"/>
    <w:rsid w:val="004E60C4"/>
    <w:rsid w:val="004E6104"/>
    <w:rsid w:val="004E62F3"/>
    <w:rsid w:val="004E639C"/>
    <w:rsid w:val="004E63C6"/>
    <w:rsid w:val="004E6425"/>
    <w:rsid w:val="004E645E"/>
    <w:rsid w:val="004E648F"/>
    <w:rsid w:val="004E649B"/>
    <w:rsid w:val="004E655A"/>
    <w:rsid w:val="004E65BF"/>
    <w:rsid w:val="004E65D3"/>
    <w:rsid w:val="004E6687"/>
    <w:rsid w:val="004E6688"/>
    <w:rsid w:val="004E672B"/>
    <w:rsid w:val="004E672D"/>
    <w:rsid w:val="004E676B"/>
    <w:rsid w:val="004E67F9"/>
    <w:rsid w:val="004E6859"/>
    <w:rsid w:val="004E68CC"/>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F2"/>
    <w:rsid w:val="004E72FC"/>
    <w:rsid w:val="004E7324"/>
    <w:rsid w:val="004E734A"/>
    <w:rsid w:val="004E73E5"/>
    <w:rsid w:val="004E747A"/>
    <w:rsid w:val="004E7492"/>
    <w:rsid w:val="004E74F4"/>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49"/>
    <w:rsid w:val="004E7A94"/>
    <w:rsid w:val="004E7B2E"/>
    <w:rsid w:val="004E7B36"/>
    <w:rsid w:val="004E7B41"/>
    <w:rsid w:val="004E7BD3"/>
    <w:rsid w:val="004E7C92"/>
    <w:rsid w:val="004E7CBF"/>
    <w:rsid w:val="004E7E2F"/>
    <w:rsid w:val="004E7F51"/>
    <w:rsid w:val="004E7F6D"/>
    <w:rsid w:val="004E7F93"/>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F7"/>
    <w:rsid w:val="004F0854"/>
    <w:rsid w:val="004F0875"/>
    <w:rsid w:val="004F093C"/>
    <w:rsid w:val="004F095A"/>
    <w:rsid w:val="004F09EA"/>
    <w:rsid w:val="004F0B02"/>
    <w:rsid w:val="004F0B28"/>
    <w:rsid w:val="004F0B6D"/>
    <w:rsid w:val="004F0B83"/>
    <w:rsid w:val="004F0BDD"/>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323"/>
    <w:rsid w:val="004F1338"/>
    <w:rsid w:val="004F13C6"/>
    <w:rsid w:val="004F13E5"/>
    <w:rsid w:val="004F14D1"/>
    <w:rsid w:val="004F14D7"/>
    <w:rsid w:val="004F152B"/>
    <w:rsid w:val="004F1552"/>
    <w:rsid w:val="004F1653"/>
    <w:rsid w:val="004F1795"/>
    <w:rsid w:val="004F17CA"/>
    <w:rsid w:val="004F17D9"/>
    <w:rsid w:val="004F17F4"/>
    <w:rsid w:val="004F180A"/>
    <w:rsid w:val="004F185F"/>
    <w:rsid w:val="004F18D5"/>
    <w:rsid w:val="004F18FF"/>
    <w:rsid w:val="004F191A"/>
    <w:rsid w:val="004F1920"/>
    <w:rsid w:val="004F1935"/>
    <w:rsid w:val="004F193F"/>
    <w:rsid w:val="004F1A15"/>
    <w:rsid w:val="004F1A1B"/>
    <w:rsid w:val="004F1A2A"/>
    <w:rsid w:val="004F1A40"/>
    <w:rsid w:val="004F1A57"/>
    <w:rsid w:val="004F1A73"/>
    <w:rsid w:val="004F1AB5"/>
    <w:rsid w:val="004F1B0F"/>
    <w:rsid w:val="004F1B14"/>
    <w:rsid w:val="004F1CB6"/>
    <w:rsid w:val="004F1D2D"/>
    <w:rsid w:val="004F1DD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D3E"/>
    <w:rsid w:val="004F2D88"/>
    <w:rsid w:val="004F2DE8"/>
    <w:rsid w:val="004F2DEB"/>
    <w:rsid w:val="004F2E2E"/>
    <w:rsid w:val="004F2E8D"/>
    <w:rsid w:val="004F2E99"/>
    <w:rsid w:val="004F2EBC"/>
    <w:rsid w:val="004F2EE0"/>
    <w:rsid w:val="004F2F45"/>
    <w:rsid w:val="004F2FE2"/>
    <w:rsid w:val="004F30BF"/>
    <w:rsid w:val="004F30C4"/>
    <w:rsid w:val="004F30C8"/>
    <w:rsid w:val="004F314C"/>
    <w:rsid w:val="004F31B5"/>
    <w:rsid w:val="004F32D9"/>
    <w:rsid w:val="004F332B"/>
    <w:rsid w:val="004F346B"/>
    <w:rsid w:val="004F3476"/>
    <w:rsid w:val="004F3487"/>
    <w:rsid w:val="004F357A"/>
    <w:rsid w:val="004F3580"/>
    <w:rsid w:val="004F3609"/>
    <w:rsid w:val="004F363C"/>
    <w:rsid w:val="004F36BE"/>
    <w:rsid w:val="004F3722"/>
    <w:rsid w:val="004F37F3"/>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A"/>
    <w:rsid w:val="004F447E"/>
    <w:rsid w:val="004F449D"/>
    <w:rsid w:val="004F45A7"/>
    <w:rsid w:val="004F45D5"/>
    <w:rsid w:val="004F463E"/>
    <w:rsid w:val="004F47E0"/>
    <w:rsid w:val="004F4866"/>
    <w:rsid w:val="004F4974"/>
    <w:rsid w:val="004F49EE"/>
    <w:rsid w:val="004F4A2E"/>
    <w:rsid w:val="004F4A47"/>
    <w:rsid w:val="004F4AD4"/>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81"/>
    <w:rsid w:val="004F58B1"/>
    <w:rsid w:val="004F58B3"/>
    <w:rsid w:val="004F58FC"/>
    <w:rsid w:val="004F5984"/>
    <w:rsid w:val="004F5997"/>
    <w:rsid w:val="004F5B2F"/>
    <w:rsid w:val="004F5C3F"/>
    <w:rsid w:val="004F5CA4"/>
    <w:rsid w:val="004F5D50"/>
    <w:rsid w:val="004F5DB6"/>
    <w:rsid w:val="004F5E0C"/>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6E"/>
    <w:rsid w:val="004F677B"/>
    <w:rsid w:val="004F67E5"/>
    <w:rsid w:val="004F682D"/>
    <w:rsid w:val="004F68C2"/>
    <w:rsid w:val="004F68ED"/>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F07"/>
    <w:rsid w:val="004F6F6D"/>
    <w:rsid w:val="004F6F7B"/>
    <w:rsid w:val="004F6F98"/>
    <w:rsid w:val="004F6FCC"/>
    <w:rsid w:val="004F6FE2"/>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76"/>
    <w:rsid w:val="004F7AD3"/>
    <w:rsid w:val="004F7CA3"/>
    <w:rsid w:val="004F7CF5"/>
    <w:rsid w:val="004F7DBE"/>
    <w:rsid w:val="004F7EAA"/>
    <w:rsid w:val="004F7EDE"/>
    <w:rsid w:val="004F7F78"/>
    <w:rsid w:val="004F7F98"/>
    <w:rsid w:val="0050005C"/>
    <w:rsid w:val="00500102"/>
    <w:rsid w:val="00500116"/>
    <w:rsid w:val="0050011C"/>
    <w:rsid w:val="005001F2"/>
    <w:rsid w:val="005001F8"/>
    <w:rsid w:val="0050022E"/>
    <w:rsid w:val="00500291"/>
    <w:rsid w:val="005002A4"/>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4E"/>
    <w:rsid w:val="00500B9A"/>
    <w:rsid w:val="00500C1F"/>
    <w:rsid w:val="00500C4E"/>
    <w:rsid w:val="00500C89"/>
    <w:rsid w:val="00500CEE"/>
    <w:rsid w:val="00500CFB"/>
    <w:rsid w:val="00500D29"/>
    <w:rsid w:val="00500D46"/>
    <w:rsid w:val="00500E07"/>
    <w:rsid w:val="00500E22"/>
    <w:rsid w:val="00500EC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6C2"/>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65"/>
    <w:rsid w:val="0050262A"/>
    <w:rsid w:val="0050265E"/>
    <w:rsid w:val="00502694"/>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68"/>
    <w:rsid w:val="005037F6"/>
    <w:rsid w:val="005038B4"/>
    <w:rsid w:val="0050390A"/>
    <w:rsid w:val="00503942"/>
    <w:rsid w:val="005039DA"/>
    <w:rsid w:val="00503AFD"/>
    <w:rsid w:val="00503B54"/>
    <w:rsid w:val="00503BFB"/>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DA"/>
    <w:rsid w:val="00504D9B"/>
    <w:rsid w:val="00504DAB"/>
    <w:rsid w:val="00504DE0"/>
    <w:rsid w:val="00504DF2"/>
    <w:rsid w:val="00504E2A"/>
    <w:rsid w:val="00504EA1"/>
    <w:rsid w:val="00504F45"/>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C2"/>
    <w:rsid w:val="00505AE9"/>
    <w:rsid w:val="00505BA3"/>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48"/>
    <w:rsid w:val="005066AD"/>
    <w:rsid w:val="005066C6"/>
    <w:rsid w:val="005066E9"/>
    <w:rsid w:val="0050675D"/>
    <w:rsid w:val="005067FD"/>
    <w:rsid w:val="00506899"/>
    <w:rsid w:val="005068FC"/>
    <w:rsid w:val="0050690E"/>
    <w:rsid w:val="00506961"/>
    <w:rsid w:val="00506972"/>
    <w:rsid w:val="005069A6"/>
    <w:rsid w:val="005069B0"/>
    <w:rsid w:val="005069CE"/>
    <w:rsid w:val="00506A04"/>
    <w:rsid w:val="00506A18"/>
    <w:rsid w:val="00506A1B"/>
    <w:rsid w:val="00506A5F"/>
    <w:rsid w:val="00506AB3"/>
    <w:rsid w:val="00506BF5"/>
    <w:rsid w:val="00506C20"/>
    <w:rsid w:val="00506E1C"/>
    <w:rsid w:val="00506E30"/>
    <w:rsid w:val="00506E3C"/>
    <w:rsid w:val="00506E63"/>
    <w:rsid w:val="00506EE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B8"/>
    <w:rsid w:val="005077BA"/>
    <w:rsid w:val="005077E8"/>
    <w:rsid w:val="0050780C"/>
    <w:rsid w:val="005078D8"/>
    <w:rsid w:val="005078FF"/>
    <w:rsid w:val="0050793A"/>
    <w:rsid w:val="005079F6"/>
    <w:rsid w:val="00507B64"/>
    <w:rsid w:val="00507C51"/>
    <w:rsid w:val="00507C5D"/>
    <w:rsid w:val="00507C75"/>
    <w:rsid w:val="00507C9B"/>
    <w:rsid w:val="00507CF9"/>
    <w:rsid w:val="00507D37"/>
    <w:rsid w:val="00507D44"/>
    <w:rsid w:val="00507D4A"/>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7AB"/>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0"/>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88"/>
    <w:rsid w:val="005145AC"/>
    <w:rsid w:val="005145C9"/>
    <w:rsid w:val="005145F7"/>
    <w:rsid w:val="0051469B"/>
    <w:rsid w:val="005146D1"/>
    <w:rsid w:val="005146EA"/>
    <w:rsid w:val="0051477D"/>
    <w:rsid w:val="005147DB"/>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0"/>
    <w:rsid w:val="00515EF9"/>
    <w:rsid w:val="00515F15"/>
    <w:rsid w:val="00515F4C"/>
    <w:rsid w:val="00515F76"/>
    <w:rsid w:val="00515F8D"/>
    <w:rsid w:val="00515FCF"/>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94"/>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00"/>
    <w:rsid w:val="00520449"/>
    <w:rsid w:val="0052045A"/>
    <w:rsid w:val="0052047C"/>
    <w:rsid w:val="005204FC"/>
    <w:rsid w:val="00520548"/>
    <w:rsid w:val="00520553"/>
    <w:rsid w:val="0052055B"/>
    <w:rsid w:val="005205B4"/>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7"/>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A19"/>
    <w:rsid w:val="00521A39"/>
    <w:rsid w:val="00521A81"/>
    <w:rsid w:val="00521A92"/>
    <w:rsid w:val="00521AEB"/>
    <w:rsid w:val="00521B3E"/>
    <w:rsid w:val="00521BD5"/>
    <w:rsid w:val="00521C29"/>
    <w:rsid w:val="00521C5D"/>
    <w:rsid w:val="00521CF5"/>
    <w:rsid w:val="00521D07"/>
    <w:rsid w:val="00521D22"/>
    <w:rsid w:val="00521D54"/>
    <w:rsid w:val="00521EC2"/>
    <w:rsid w:val="00521F37"/>
    <w:rsid w:val="00521FB6"/>
    <w:rsid w:val="00521FC0"/>
    <w:rsid w:val="00521FCB"/>
    <w:rsid w:val="00522099"/>
    <w:rsid w:val="005220BE"/>
    <w:rsid w:val="005220DE"/>
    <w:rsid w:val="005220F5"/>
    <w:rsid w:val="00522128"/>
    <w:rsid w:val="00522188"/>
    <w:rsid w:val="00522197"/>
    <w:rsid w:val="005221B2"/>
    <w:rsid w:val="00522212"/>
    <w:rsid w:val="0052222B"/>
    <w:rsid w:val="005222FD"/>
    <w:rsid w:val="00522341"/>
    <w:rsid w:val="005223A4"/>
    <w:rsid w:val="00522412"/>
    <w:rsid w:val="00522443"/>
    <w:rsid w:val="00522454"/>
    <w:rsid w:val="00522608"/>
    <w:rsid w:val="0052261E"/>
    <w:rsid w:val="00522660"/>
    <w:rsid w:val="0052268D"/>
    <w:rsid w:val="00522717"/>
    <w:rsid w:val="0052293A"/>
    <w:rsid w:val="00522ADA"/>
    <w:rsid w:val="00522AE2"/>
    <w:rsid w:val="00522B85"/>
    <w:rsid w:val="00522C25"/>
    <w:rsid w:val="00522CF6"/>
    <w:rsid w:val="00522CFF"/>
    <w:rsid w:val="00522E8D"/>
    <w:rsid w:val="00522EAC"/>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92"/>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4D8"/>
    <w:rsid w:val="00524550"/>
    <w:rsid w:val="0052461C"/>
    <w:rsid w:val="0052478E"/>
    <w:rsid w:val="005248DD"/>
    <w:rsid w:val="005248FA"/>
    <w:rsid w:val="005249F5"/>
    <w:rsid w:val="00524A00"/>
    <w:rsid w:val="00524A9A"/>
    <w:rsid w:val="00524AC0"/>
    <w:rsid w:val="00524AC9"/>
    <w:rsid w:val="00524B06"/>
    <w:rsid w:val="00524BFB"/>
    <w:rsid w:val="00524C76"/>
    <w:rsid w:val="00524C8C"/>
    <w:rsid w:val="00524CCE"/>
    <w:rsid w:val="00524CF9"/>
    <w:rsid w:val="00524D01"/>
    <w:rsid w:val="00524D75"/>
    <w:rsid w:val="00524FE3"/>
    <w:rsid w:val="0052500D"/>
    <w:rsid w:val="00525012"/>
    <w:rsid w:val="0052511F"/>
    <w:rsid w:val="00525123"/>
    <w:rsid w:val="0052515A"/>
    <w:rsid w:val="005251AE"/>
    <w:rsid w:val="005251C7"/>
    <w:rsid w:val="00525202"/>
    <w:rsid w:val="005252DF"/>
    <w:rsid w:val="00525312"/>
    <w:rsid w:val="00525372"/>
    <w:rsid w:val="005253E5"/>
    <w:rsid w:val="0052562B"/>
    <w:rsid w:val="00525678"/>
    <w:rsid w:val="00525698"/>
    <w:rsid w:val="00525788"/>
    <w:rsid w:val="005257F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188"/>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6E"/>
    <w:rsid w:val="00532682"/>
    <w:rsid w:val="005326B0"/>
    <w:rsid w:val="00532716"/>
    <w:rsid w:val="0053274C"/>
    <w:rsid w:val="005327E3"/>
    <w:rsid w:val="00532828"/>
    <w:rsid w:val="005329D1"/>
    <w:rsid w:val="005329D3"/>
    <w:rsid w:val="00532AE1"/>
    <w:rsid w:val="00532B80"/>
    <w:rsid w:val="00532C1B"/>
    <w:rsid w:val="00532CF8"/>
    <w:rsid w:val="00532D20"/>
    <w:rsid w:val="00532D40"/>
    <w:rsid w:val="00532D57"/>
    <w:rsid w:val="00532DD1"/>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62D"/>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B9"/>
    <w:rsid w:val="00535BAB"/>
    <w:rsid w:val="00535BEA"/>
    <w:rsid w:val="00535C30"/>
    <w:rsid w:val="00535C46"/>
    <w:rsid w:val="00535C6A"/>
    <w:rsid w:val="00535D02"/>
    <w:rsid w:val="00535D65"/>
    <w:rsid w:val="00535D82"/>
    <w:rsid w:val="00535E35"/>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2B"/>
    <w:rsid w:val="005410D5"/>
    <w:rsid w:val="0054114F"/>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93"/>
    <w:rsid w:val="0054179C"/>
    <w:rsid w:val="0054179E"/>
    <w:rsid w:val="005417D6"/>
    <w:rsid w:val="0054198B"/>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22"/>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4B"/>
    <w:rsid w:val="00543E76"/>
    <w:rsid w:val="00543F38"/>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48"/>
    <w:rsid w:val="00544A5B"/>
    <w:rsid w:val="00544A81"/>
    <w:rsid w:val="00544A9A"/>
    <w:rsid w:val="00544AA5"/>
    <w:rsid w:val="00544B96"/>
    <w:rsid w:val="00544C16"/>
    <w:rsid w:val="00544CBB"/>
    <w:rsid w:val="00544D24"/>
    <w:rsid w:val="00544D5E"/>
    <w:rsid w:val="00544D89"/>
    <w:rsid w:val="00544DCD"/>
    <w:rsid w:val="00544DEB"/>
    <w:rsid w:val="00544E47"/>
    <w:rsid w:val="00544E78"/>
    <w:rsid w:val="00544EB4"/>
    <w:rsid w:val="00544ED6"/>
    <w:rsid w:val="00544FA7"/>
    <w:rsid w:val="0054509F"/>
    <w:rsid w:val="00545187"/>
    <w:rsid w:val="00545220"/>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D4"/>
    <w:rsid w:val="005474BD"/>
    <w:rsid w:val="005474DA"/>
    <w:rsid w:val="00547549"/>
    <w:rsid w:val="005476EC"/>
    <w:rsid w:val="005477D2"/>
    <w:rsid w:val="005477E4"/>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58"/>
    <w:rsid w:val="00550D62"/>
    <w:rsid w:val="00550DB0"/>
    <w:rsid w:val="00550E36"/>
    <w:rsid w:val="00550E74"/>
    <w:rsid w:val="00550FED"/>
    <w:rsid w:val="00551036"/>
    <w:rsid w:val="00551042"/>
    <w:rsid w:val="005510E9"/>
    <w:rsid w:val="00551111"/>
    <w:rsid w:val="00551116"/>
    <w:rsid w:val="00551123"/>
    <w:rsid w:val="005512A1"/>
    <w:rsid w:val="00551316"/>
    <w:rsid w:val="005513AA"/>
    <w:rsid w:val="005514E1"/>
    <w:rsid w:val="00551533"/>
    <w:rsid w:val="00551611"/>
    <w:rsid w:val="00551626"/>
    <w:rsid w:val="005516A2"/>
    <w:rsid w:val="0055181C"/>
    <w:rsid w:val="005518B2"/>
    <w:rsid w:val="0055196B"/>
    <w:rsid w:val="0055198A"/>
    <w:rsid w:val="005519CE"/>
    <w:rsid w:val="00551A11"/>
    <w:rsid w:val="00551ABF"/>
    <w:rsid w:val="00551BF1"/>
    <w:rsid w:val="00551C24"/>
    <w:rsid w:val="00551C2F"/>
    <w:rsid w:val="00551C40"/>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4F"/>
    <w:rsid w:val="00552880"/>
    <w:rsid w:val="00552951"/>
    <w:rsid w:val="005529AD"/>
    <w:rsid w:val="005529AF"/>
    <w:rsid w:val="005529F0"/>
    <w:rsid w:val="005529F1"/>
    <w:rsid w:val="00552A0D"/>
    <w:rsid w:val="00552AC8"/>
    <w:rsid w:val="00552B4A"/>
    <w:rsid w:val="00552BD9"/>
    <w:rsid w:val="00552C16"/>
    <w:rsid w:val="00552C1C"/>
    <w:rsid w:val="00552CA4"/>
    <w:rsid w:val="00552CAC"/>
    <w:rsid w:val="00552D1F"/>
    <w:rsid w:val="00552D88"/>
    <w:rsid w:val="00552D9D"/>
    <w:rsid w:val="00552E51"/>
    <w:rsid w:val="00552E9D"/>
    <w:rsid w:val="00552F3B"/>
    <w:rsid w:val="00552F73"/>
    <w:rsid w:val="0055303B"/>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E8"/>
    <w:rsid w:val="00553715"/>
    <w:rsid w:val="0055397A"/>
    <w:rsid w:val="005539A6"/>
    <w:rsid w:val="00553A32"/>
    <w:rsid w:val="00553A34"/>
    <w:rsid w:val="00553A9C"/>
    <w:rsid w:val="00553B2B"/>
    <w:rsid w:val="00553B35"/>
    <w:rsid w:val="00553C86"/>
    <w:rsid w:val="00553CEF"/>
    <w:rsid w:val="00553D17"/>
    <w:rsid w:val="00553DC6"/>
    <w:rsid w:val="00553EF7"/>
    <w:rsid w:val="00553F43"/>
    <w:rsid w:val="00553F79"/>
    <w:rsid w:val="00553FC6"/>
    <w:rsid w:val="0055404F"/>
    <w:rsid w:val="0055410E"/>
    <w:rsid w:val="00554153"/>
    <w:rsid w:val="0055420A"/>
    <w:rsid w:val="0055428A"/>
    <w:rsid w:val="00554299"/>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74"/>
    <w:rsid w:val="005551D3"/>
    <w:rsid w:val="0055537A"/>
    <w:rsid w:val="005553A9"/>
    <w:rsid w:val="005553D9"/>
    <w:rsid w:val="005553ED"/>
    <w:rsid w:val="005554CB"/>
    <w:rsid w:val="00555547"/>
    <w:rsid w:val="0055554D"/>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85"/>
    <w:rsid w:val="00556DF2"/>
    <w:rsid w:val="00556E5C"/>
    <w:rsid w:val="00556E5F"/>
    <w:rsid w:val="00556FBC"/>
    <w:rsid w:val="00556FCD"/>
    <w:rsid w:val="00557107"/>
    <w:rsid w:val="00557149"/>
    <w:rsid w:val="00557164"/>
    <w:rsid w:val="00557213"/>
    <w:rsid w:val="0055742F"/>
    <w:rsid w:val="005574D0"/>
    <w:rsid w:val="005574E4"/>
    <w:rsid w:val="0055756B"/>
    <w:rsid w:val="00557615"/>
    <w:rsid w:val="00557669"/>
    <w:rsid w:val="00557676"/>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09"/>
    <w:rsid w:val="0056045D"/>
    <w:rsid w:val="00560467"/>
    <w:rsid w:val="00560491"/>
    <w:rsid w:val="00560551"/>
    <w:rsid w:val="00560564"/>
    <w:rsid w:val="005605A6"/>
    <w:rsid w:val="00560647"/>
    <w:rsid w:val="005606A1"/>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81"/>
    <w:rsid w:val="00560E67"/>
    <w:rsid w:val="00560EDB"/>
    <w:rsid w:val="00560EFD"/>
    <w:rsid w:val="00560F0D"/>
    <w:rsid w:val="00560F1D"/>
    <w:rsid w:val="00560F23"/>
    <w:rsid w:val="005610DD"/>
    <w:rsid w:val="00561131"/>
    <w:rsid w:val="0056115D"/>
    <w:rsid w:val="0056116E"/>
    <w:rsid w:val="005611AA"/>
    <w:rsid w:val="005611CE"/>
    <w:rsid w:val="005611DB"/>
    <w:rsid w:val="00561211"/>
    <w:rsid w:val="00561238"/>
    <w:rsid w:val="0056124D"/>
    <w:rsid w:val="00561307"/>
    <w:rsid w:val="0056139F"/>
    <w:rsid w:val="005613C0"/>
    <w:rsid w:val="005613D5"/>
    <w:rsid w:val="00561405"/>
    <w:rsid w:val="00561407"/>
    <w:rsid w:val="00561471"/>
    <w:rsid w:val="0056147F"/>
    <w:rsid w:val="0056153B"/>
    <w:rsid w:val="005615A3"/>
    <w:rsid w:val="005616B0"/>
    <w:rsid w:val="005616B2"/>
    <w:rsid w:val="005616EC"/>
    <w:rsid w:val="00561778"/>
    <w:rsid w:val="00561784"/>
    <w:rsid w:val="00561795"/>
    <w:rsid w:val="005617C5"/>
    <w:rsid w:val="00561814"/>
    <w:rsid w:val="00561856"/>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6CC"/>
    <w:rsid w:val="005626E2"/>
    <w:rsid w:val="005626F9"/>
    <w:rsid w:val="00562761"/>
    <w:rsid w:val="00562766"/>
    <w:rsid w:val="005627CD"/>
    <w:rsid w:val="005627CF"/>
    <w:rsid w:val="0056284A"/>
    <w:rsid w:val="00562886"/>
    <w:rsid w:val="0056288A"/>
    <w:rsid w:val="00562894"/>
    <w:rsid w:val="005628A5"/>
    <w:rsid w:val="005628AD"/>
    <w:rsid w:val="005628E5"/>
    <w:rsid w:val="005628E9"/>
    <w:rsid w:val="00562973"/>
    <w:rsid w:val="005629C2"/>
    <w:rsid w:val="00562A00"/>
    <w:rsid w:val="00562A1D"/>
    <w:rsid w:val="00562B35"/>
    <w:rsid w:val="00562B56"/>
    <w:rsid w:val="00562BEF"/>
    <w:rsid w:val="00562CEB"/>
    <w:rsid w:val="00562D34"/>
    <w:rsid w:val="00562D70"/>
    <w:rsid w:val="00562D7C"/>
    <w:rsid w:val="00562E37"/>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8D1"/>
    <w:rsid w:val="00564A16"/>
    <w:rsid w:val="00564A86"/>
    <w:rsid w:val="00564A93"/>
    <w:rsid w:val="00564B13"/>
    <w:rsid w:val="00564B4C"/>
    <w:rsid w:val="00564C39"/>
    <w:rsid w:val="00564C6D"/>
    <w:rsid w:val="00564CF9"/>
    <w:rsid w:val="00564DAB"/>
    <w:rsid w:val="00564DE2"/>
    <w:rsid w:val="00564ED6"/>
    <w:rsid w:val="00564EF6"/>
    <w:rsid w:val="00564F0D"/>
    <w:rsid w:val="00564FE4"/>
    <w:rsid w:val="0056509F"/>
    <w:rsid w:val="005650DF"/>
    <w:rsid w:val="005650ED"/>
    <w:rsid w:val="00565142"/>
    <w:rsid w:val="005651A9"/>
    <w:rsid w:val="005651ED"/>
    <w:rsid w:val="005653A9"/>
    <w:rsid w:val="005653E6"/>
    <w:rsid w:val="005653FC"/>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68"/>
    <w:rsid w:val="005660AB"/>
    <w:rsid w:val="0056610B"/>
    <w:rsid w:val="005662B1"/>
    <w:rsid w:val="005662D1"/>
    <w:rsid w:val="005662F4"/>
    <w:rsid w:val="0056637A"/>
    <w:rsid w:val="00566543"/>
    <w:rsid w:val="0056654E"/>
    <w:rsid w:val="00566568"/>
    <w:rsid w:val="0056657C"/>
    <w:rsid w:val="005665F5"/>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0"/>
    <w:rsid w:val="00570427"/>
    <w:rsid w:val="00570453"/>
    <w:rsid w:val="005704AB"/>
    <w:rsid w:val="0057051A"/>
    <w:rsid w:val="0057051B"/>
    <w:rsid w:val="00570563"/>
    <w:rsid w:val="005705A3"/>
    <w:rsid w:val="005705F6"/>
    <w:rsid w:val="0057061D"/>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B1"/>
    <w:rsid w:val="00571C9B"/>
    <w:rsid w:val="00571CC7"/>
    <w:rsid w:val="00571CD0"/>
    <w:rsid w:val="00571CEF"/>
    <w:rsid w:val="00571D17"/>
    <w:rsid w:val="00571E11"/>
    <w:rsid w:val="00571EC8"/>
    <w:rsid w:val="00571F9B"/>
    <w:rsid w:val="00571FED"/>
    <w:rsid w:val="0057207C"/>
    <w:rsid w:val="0057215D"/>
    <w:rsid w:val="0057218A"/>
    <w:rsid w:val="0057218F"/>
    <w:rsid w:val="00572317"/>
    <w:rsid w:val="00572318"/>
    <w:rsid w:val="00572334"/>
    <w:rsid w:val="00572351"/>
    <w:rsid w:val="0057240F"/>
    <w:rsid w:val="0057255D"/>
    <w:rsid w:val="005725D7"/>
    <w:rsid w:val="0057264D"/>
    <w:rsid w:val="00572680"/>
    <w:rsid w:val="0057270E"/>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9"/>
    <w:rsid w:val="005743BF"/>
    <w:rsid w:val="0057444D"/>
    <w:rsid w:val="005744BD"/>
    <w:rsid w:val="005744C9"/>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71D"/>
    <w:rsid w:val="00575831"/>
    <w:rsid w:val="00575B05"/>
    <w:rsid w:val="00575B14"/>
    <w:rsid w:val="00575CD7"/>
    <w:rsid w:val="00575D44"/>
    <w:rsid w:val="00575F0D"/>
    <w:rsid w:val="00575F88"/>
    <w:rsid w:val="0057600C"/>
    <w:rsid w:val="0057606A"/>
    <w:rsid w:val="005760C9"/>
    <w:rsid w:val="0057610F"/>
    <w:rsid w:val="005761BE"/>
    <w:rsid w:val="00576216"/>
    <w:rsid w:val="0057623F"/>
    <w:rsid w:val="005762CE"/>
    <w:rsid w:val="0057630D"/>
    <w:rsid w:val="00576341"/>
    <w:rsid w:val="0057641C"/>
    <w:rsid w:val="0057644B"/>
    <w:rsid w:val="005764D6"/>
    <w:rsid w:val="00576535"/>
    <w:rsid w:val="00576543"/>
    <w:rsid w:val="005765BB"/>
    <w:rsid w:val="00576618"/>
    <w:rsid w:val="00576623"/>
    <w:rsid w:val="00576652"/>
    <w:rsid w:val="00576665"/>
    <w:rsid w:val="0057668D"/>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73"/>
    <w:rsid w:val="00576E1D"/>
    <w:rsid w:val="00576E5D"/>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0B5"/>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86"/>
    <w:rsid w:val="005817A9"/>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88"/>
    <w:rsid w:val="005830E7"/>
    <w:rsid w:val="005830F1"/>
    <w:rsid w:val="00583103"/>
    <w:rsid w:val="0058326C"/>
    <w:rsid w:val="005833F9"/>
    <w:rsid w:val="00583479"/>
    <w:rsid w:val="0058348B"/>
    <w:rsid w:val="005834C8"/>
    <w:rsid w:val="005834CD"/>
    <w:rsid w:val="00583650"/>
    <w:rsid w:val="00583653"/>
    <w:rsid w:val="005836F6"/>
    <w:rsid w:val="00583719"/>
    <w:rsid w:val="00583756"/>
    <w:rsid w:val="00583787"/>
    <w:rsid w:val="005838BA"/>
    <w:rsid w:val="005838C0"/>
    <w:rsid w:val="0058393A"/>
    <w:rsid w:val="00583967"/>
    <w:rsid w:val="0058397B"/>
    <w:rsid w:val="00583A0D"/>
    <w:rsid w:val="00583A30"/>
    <w:rsid w:val="00583A52"/>
    <w:rsid w:val="00583B48"/>
    <w:rsid w:val="00583B4B"/>
    <w:rsid w:val="00583BF8"/>
    <w:rsid w:val="00583C14"/>
    <w:rsid w:val="00583C3D"/>
    <w:rsid w:val="00583E57"/>
    <w:rsid w:val="00583EB4"/>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6E"/>
    <w:rsid w:val="005847D7"/>
    <w:rsid w:val="00584824"/>
    <w:rsid w:val="005848AF"/>
    <w:rsid w:val="005848B3"/>
    <w:rsid w:val="005848B5"/>
    <w:rsid w:val="005849A3"/>
    <w:rsid w:val="00584A4E"/>
    <w:rsid w:val="00584BE8"/>
    <w:rsid w:val="00584D8E"/>
    <w:rsid w:val="00584E43"/>
    <w:rsid w:val="00584F8E"/>
    <w:rsid w:val="005850C3"/>
    <w:rsid w:val="00585100"/>
    <w:rsid w:val="00585101"/>
    <w:rsid w:val="00585189"/>
    <w:rsid w:val="005851CE"/>
    <w:rsid w:val="005852DB"/>
    <w:rsid w:val="0058539C"/>
    <w:rsid w:val="005853BA"/>
    <w:rsid w:val="005853E1"/>
    <w:rsid w:val="005854E7"/>
    <w:rsid w:val="0058552B"/>
    <w:rsid w:val="0058553E"/>
    <w:rsid w:val="0058556F"/>
    <w:rsid w:val="00585618"/>
    <w:rsid w:val="0058569C"/>
    <w:rsid w:val="005856AD"/>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4"/>
    <w:rsid w:val="00586066"/>
    <w:rsid w:val="005860B0"/>
    <w:rsid w:val="005860B5"/>
    <w:rsid w:val="005860EB"/>
    <w:rsid w:val="00586146"/>
    <w:rsid w:val="005861A9"/>
    <w:rsid w:val="005861B5"/>
    <w:rsid w:val="005861E0"/>
    <w:rsid w:val="0058620C"/>
    <w:rsid w:val="0058626A"/>
    <w:rsid w:val="005862C0"/>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17"/>
    <w:rsid w:val="00586EDD"/>
    <w:rsid w:val="00586FB4"/>
    <w:rsid w:val="00587026"/>
    <w:rsid w:val="00587046"/>
    <w:rsid w:val="0058708E"/>
    <w:rsid w:val="005870F9"/>
    <w:rsid w:val="00587166"/>
    <w:rsid w:val="005872EA"/>
    <w:rsid w:val="00587334"/>
    <w:rsid w:val="005873BC"/>
    <w:rsid w:val="00587427"/>
    <w:rsid w:val="005874C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88"/>
    <w:rsid w:val="00587BA1"/>
    <w:rsid w:val="00587BC0"/>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9B8"/>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A8"/>
    <w:rsid w:val="005910D5"/>
    <w:rsid w:val="0059111F"/>
    <w:rsid w:val="00591293"/>
    <w:rsid w:val="0059130A"/>
    <w:rsid w:val="00591313"/>
    <w:rsid w:val="0059133A"/>
    <w:rsid w:val="0059146E"/>
    <w:rsid w:val="005914B7"/>
    <w:rsid w:val="005914CB"/>
    <w:rsid w:val="005914D6"/>
    <w:rsid w:val="005914E3"/>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811"/>
    <w:rsid w:val="0059291A"/>
    <w:rsid w:val="00592A25"/>
    <w:rsid w:val="00592AA5"/>
    <w:rsid w:val="00592AB3"/>
    <w:rsid w:val="00592ABA"/>
    <w:rsid w:val="00592B08"/>
    <w:rsid w:val="00592BD9"/>
    <w:rsid w:val="00592BFA"/>
    <w:rsid w:val="00592C71"/>
    <w:rsid w:val="00592C9E"/>
    <w:rsid w:val="00592CB7"/>
    <w:rsid w:val="00592D89"/>
    <w:rsid w:val="00592DD6"/>
    <w:rsid w:val="00592E5B"/>
    <w:rsid w:val="00592E5C"/>
    <w:rsid w:val="00592E8D"/>
    <w:rsid w:val="00592F1F"/>
    <w:rsid w:val="00592FCB"/>
    <w:rsid w:val="00592FF0"/>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5E"/>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3E"/>
    <w:rsid w:val="00595458"/>
    <w:rsid w:val="00595511"/>
    <w:rsid w:val="005955AC"/>
    <w:rsid w:val="0059561A"/>
    <w:rsid w:val="0059561C"/>
    <w:rsid w:val="005956B2"/>
    <w:rsid w:val="0059578A"/>
    <w:rsid w:val="00595843"/>
    <w:rsid w:val="00595893"/>
    <w:rsid w:val="00595923"/>
    <w:rsid w:val="00595B58"/>
    <w:rsid w:val="00595BEA"/>
    <w:rsid w:val="00595C39"/>
    <w:rsid w:val="00595C62"/>
    <w:rsid w:val="00595D48"/>
    <w:rsid w:val="00595E41"/>
    <w:rsid w:val="00595E70"/>
    <w:rsid w:val="00595ED0"/>
    <w:rsid w:val="00595ED7"/>
    <w:rsid w:val="00595F87"/>
    <w:rsid w:val="00596018"/>
    <w:rsid w:val="0059606E"/>
    <w:rsid w:val="00596276"/>
    <w:rsid w:val="00596462"/>
    <w:rsid w:val="005964A7"/>
    <w:rsid w:val="00596581"/>
    <w:rsid w:val="005965AB"/>
    <w:rsid w:val="00596604"/>
    <w:rsid w:val="00596640"/>
    <w:rsid w:val="005966B6"/>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73"/>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9B"/>
    <w:rsid w:val="005A0932"/>
    <w:rsid w:val="005A093A"/>
    <w:rsid w:val="005A0968"/>
    <w:rsid w:val="005A0989"/>
    <w:rsid w:val="005A0999"/>
    <w:rsid w:val="005A09FD"/>
    <w:rsid w:val="005A0A32"/>
    <w:rsid w:val="005A0A43"/>
    <w:rsid w:val="005A0B87"/>
    <w:rsid w:val="005A0BA6"/>
    <w:rsid w:val="005A0CAB"/>
    <w:rsid w:val="005A0D66"/>
    <w:rsid w:val="005A0E18"/>
    <w:rsid w:val="005A0E53"/>
    <w:rsid w:val="005A0E65"/>
    <w:rsid w:val="005A0EBA"/>
    <w:rsid w:val="005A0ED1"/>
    <w:rsid w:val="005A0F4E"/>
    <w:rsid w:val="005A0FA9"/>
    <w:rsid w:val="005A0FDD"/>
    <w:rsid w:val="005A11A8"/>
    <w:rsid w:val="005A12D7"/>
    <w:rsid w:val="005A12DE"/>
    <w:rsid w:val="005A1373"/>
    <w:rsid w:val="005A140B"/>
    <w:rsid w:val="005A14CB"/>
    <w:rsid w:val="005A1569"/>
    <w:rsid w:val="005A15E5"/>
    <w:rsid w:val="005A1605"/>
    <w:rsid w:val="005A161B"/>
    <w:rsid w:val="005A161F"/>
    <w:rsid w:val="005A168C"/>
    <w:rsid w:val="005A16C9"/>
    <w:rsid w:val="005A1788"/>
    <w:rsid w:val="005A1855"/>
    <w:rsid w:val="005A186A"/>
    <w:rsid w:val="005A18A1"/>
    <w:rsid w:val="005A18FB"/>
    <w:rsid w:val="005A191E"/>
    <w:rsid w:val="005A196F"/>
    <w:rsid w:val="005A1A80"/>
    <w:rsid w:val="005A1A96"/>
    <w:rsid w:val="005A1BB5"/>
    <w:rsid w:val="005A1BC8"/>
    <w:rsid w:val="005A1C35"/>
    <w:rsid w:val="005A1CB4"/>
    <w:rsid w:val="005A1DC9"/>
    <w:rsid w:val="005A1DE6"/>
    <w:rsid w:val="005A1EAC"/>
    <w:rsid w:val="005A1ED9"/>
    <w:rsid w:val="005A1F07"/>
    <w:rsid w:val="005A1F5D"/>
    <w:rsid w:val="005A1F6B"/>
    <w:rsid w:val="005A1FBC"/>
    <w:rsid w:val="005A205C"/>
    <w:rsid w:val="005A2107"/>
    <w:rsid w:val="005A2176"/>
    <w:rsid w:val="005A2199"/>
    <w:rsid w:val="005A222E"/>
    <w:rsid w:val="005A22AF"/>
    <w:rsid w:val="005A22BE"/>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B9"/>
    <w:rsid w:val="005A2A46"/>
    <w:rsid w:val="005A2A76"/>
    <w:rsid w:val="005A2AF0"/>
    <w:rsid w:val="005A2B64"/>
    <w:rsid w:val="005A2CE2"/>
    <w:rsid w:val="005A2DE9"/>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A7"/>
    <w:rsid w:val="005A60C3"/>
    <w:rsid w:val="005A6208"/>
    <w:rsid w:val="005A6218"/>
    <w:rsid w:val="005A621E"/>
    <w:rsid w:val="005A6279"/>
    <w:rsid w:val="005A6296"/>
    <w:rsid w:val="005A62AD"/>
    <w:rsid w:val="005A62B6"/>
    <w:rsid w:val="005A62E3"/>
    <w:rsid w:val="005A633F"/>
    <w:rsid w:val="005A635A"/>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1B0"/>
    <w:rsid w:val="005A7219"/>
    <w:rsid w:val="005A7258"/>
    <w:rsid w:val="005A72D4"/>
    <w:rsid w:val="005A72E3"/>
    <w:rsid w:val="005A72F5"/>
    <w:rsid w:val="005A7315"/>
    <w:rsid w:val="005A7397"/>
    <w:rsid w:val="005A73A8"/>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CD9"/>
    <w:rsid w:val="005B0D52"/>
    <w:rsid w:val="005B0D7A"/>
    <w:rsid w:val="005B0DB0"/>
    <w:rsid w:val="005B0DDB"/>
    <w:rsid w:val="005B0F0A"/>
    <w:rsid w:val="005B0F52"/>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4D"/>
    <w:rsid w:val="005B1F74"/>
    <w:rsid w:val="005B1FFC"/>
    <w:rsid w:val="005B200A"/>
    <w:rsid w:val="005B20BA"/>
    <w:rsid w:val="005B20D7"/>
    <w:rsid w:val="005B2254"/>
    <w:rsid w:val="005B2287"/>
    <w:rsid w:val="005B230A"/>
    <w:rsid w:val="005B234C"/>
    <w:rsid w:val="005B2389"/>
    <w:rsid w:val="005B2397"/>
    <w:rsid w:val="005B2469"/>
    <w:rsid w:val="005B2538"/>
    <w:rsid w:val="005B257D"/>
    <w:rsid w:val="005B26CF"/>
    <w:rsid w:val="005B27CE"/>
    <w:rsid w:val="005B27DB"/>
    <w:rsid w:val="005B2837"/>
    <w:rsid w:val="005B284B"/>
    <w:rsid w:val="005B2877"/>
    <w:rsid w:val="005B2900"/>
    <w:rsid w:val="005B292C"/>
    <w:rsid w:val="005B29C0"/>
    <w:rsid w:val="005B2A18"/>
    <w:rsid w:val="005B2A7B"/>
    <w:rsid w:val="005B2AC2"/>
    <w:rsid w:val="005B2B05"/>
    <w:rsid w:val="005B2B2B"/>
    <w:rsid w:val="005B2B4D"/>
    <w:rsid w:val="005B2B66"/>
    <w:rsid w:val="005B2CD5"/>
    <w:rsid w:val="005B2D18"/>
    <w:rsid w:val="005B2D78"/>
    <w:rsid w:val="005B2D9B"/>
    <w:rsid w:val="005B2DE7"/>
    <w:rsid w:val="005B2E13"/>
    <w:rsid w:val="005B2E79"/>
    <w:rsid w:val="005B2F9E"/>
    <w:rsid w:val="005B2FBB"/>
    <w:rsid w:val="005B3000"/>
    <w:rsid w:val="005B3020"/>
    <w:rsid w:val="005B308A"/>
    <w:rsid w:val="005B316D"/>
    <w:rsid w:val="005B31B2"/>
    <w:rsid w:val="005B3205"/>
    <w:rsid w:val="005B32E1"/>
    <w:rsid w:val="005B3313"/>
    <w:rsid w:val="005B3371"/>
    <w:rsid w:val="005B337E"/>
    <w:rsid w:val="005B33C7"/>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FE"/>
    <w:rsid w:val="005B4B0E"/>
    <w:rsid w:val="005B4B1B"/>
    <w:rsid w:val="005B4B2F"/>
    <w:rsid w:val="005B4BED"/>
    <w:rsid w:val="005B4C0A"/>
    <w:rsid w:val="005B4C0D"/>
    <w:rsid w:val="005B4C42"/>
    <w:rsid w:val="005B4CFF"/>
    <w:rsid w:val="005B4D2C"/>
    <w:rsid w:val="005B4EBF"/>
    <w:rsid w:val="005B4F8F"/>
    <w:rsid w:val="005B4FE8"/>
    <w:rsid w:val="005B504C"/>
    <w:rsid w:val="005B513C"/>
    <w:rsid w:val="005B51B1"/>
    <w:rsid w:val="005B51DF"/>
    <w:rsid w:val="005B5256"/>
    <w:rsid w:val="005B5284"/>
    <w:rsid w:val="005B5363"/>
    <w:rsid w:val="005B53E6"/>
    <w:rsid w:val="005B53FE"/>
    <w:rsid w:val="005B5455"/>
    <w:rsid w:val="005B5489"/>
    <w:rsid w:val="005B54A6"/>
    <w:rsid w:val="005B54F4"/>
    <w:rsid w:val="005B54FA"/>
    <w:rsid w:val="005B5512"/>
    <w:rsid w:val="005B5619"/>
    <w:rsid w:val="005B573F"/>
    <w:rsid w:val="005B57B1"/>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51"/>
    <w:rsid w:val="005B7F52"/>
    <w:rsid w:val="005B7FCB"/>
    <w:rsid w:val="005B7FDA"/>
    <w:rsid w:val="005B7FEE"/>
    <w:rsid w:val="005C0077"/>
    <w:rsid w:val="005C00FF"/>
    <w:rsid w:val="005C017C"/>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D8"/>
    <w:rsid w:val="005C0BF8"/>
    <w:rsid w:val="005C0C29"/>
    <w:rsid w:val="005C0C37"/>
    <w:rsid w:val="005C0C61"/>
    <w:rsid w:val="005C0CC4"/>
    <w:rsid w:val="005C0CD0"/>
    <w:rsid w:val="005C0CF6"/>
    <w:rsid w:val="005C0DEC"/>
    <w:rsid w:val="005C0E7C"/>
    <w:rsid w:val="005C0F8D"/>
    <w:rsid w:val="005C0F98"/>
    <w:rsid w:val="005C0FCD"/>
    <w:rsid w:val="005C1015"/>
    <w:rsid w:val="005C10C6"/>
    <w:rsid w:val="005C1151"/>
    <w:rsid w:val="005C1189"/>
    <w:rsid w:val="005C1392"/>
    <w:rsid w:val="005C1399"/>
    <w:rsid w:val="005C13F1"/>
    <w:rsid w:val="005C13F8"/>
    <w:rsid w:val="005C1424"/>
    <w:rsid w:val="005C14B1"/>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4E"/>
    <w:rsid w:val="005C1DA5"/>
    <w:rsid w:val="005C1ED0"/>
    <w:rsid w:val="005C1F80"/>
    <w:rsid w:val="005C1FC7"/>
    <w:rsid w:val="005C208B"/>
    <w:rsid w:val="005C20A8"/>
    <w:rsid w:val="005C20AA"/>
    <w:rsid w:val="005C20FE"/>
    <w:rsid w:val="005C21E1"/>
    <w:rsid w:val="005C22A5"/>
    <w:rsid w:val="005C22F3"/>
    <w:rsid w:val="005C237E"/>
    <w:rsid w:val="005C238A"/>
    <w:rsid w:val="005C241F"/>
    <w:rsid w:val="005C2442"/>
    <w:rsid w:val="005C244E"/>
    <w:rsid w:val="005C248B"/>
    <w:rsid w:val="005C24A0"/>
    <w:rsid w:val="005C24DA"/>
    <w:rsid w:val="005C262F"/>
    <w:rsid w:val="005C2706"/>
    <w:rsid w:val="005C271D"/>
    <w:rsid w:val="005C275B"/>
    <w:rsid w:val="005C2763"/>
    <w:rsid w:val="005C278A"/>
    <w:rsid w:val="005C2849"/>
    <w:rsid w:val="005C28A5"/>
    <w:rsid w:val="005C28AD"/>
    <w:rsid w:val="005C2986"/>
    <w:rsid w:val="005C2A84"/>
    <w:rsid w:val="005C2ADB"/>
    <w:rsid w:val="005C2C88"/>
    <w:rsid w:val="005C2C8A"/>
    <w:rsid w:val="005C2D39"/>
    <w:rsid w:val="005C2D79"/>
    <w:rsid w:val="005C2DF4"/>
    <w:rsid w:val="005C2E5C"/>
    <w:rsid w:val="005C2F93"/>
    <w:rsid w:val="005C2FA5"/>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A"/>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0A"/>
    <w:rsid w:val="005C41D9"/>
    <w:rsid w:val="005C4229"/>
    <w:rsid w:val="005C42C4"/>
    <w:rsid w:val="005C430F"/>
    <w:rsid w:val="005C4326"/>
    <w:rsid w:val="005C434C"/>
    <w:rsid w:val="005C436D"/>
    <w:rsid w:val="005C4371"/>
    <w:rsid w:val="005C4373"/>
    <w:rsid w:val="005C44C3"/>
    <w:rsid w:val="005C452B"/>
    <w:rsid w:val="005C45A6"/>
    <w:rsid w:val="005C462A"/>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1F"/>
    <w:rsid w:val="005C5B60"/>
    <w:rsid w:val="005C5B75"/>
    <w:rsid w:val="005C5BC2"/>
    <w:rsid w:val="005C5BF7"/>
    <w:rsid w:val="005C5C52"/>
    <w:rsid w:val="005C5DCE"/>
    <w:rsid w:val="005C5DF9"/>
    <w:rsid w:val="005C5ED8"/>
    <w:rsid w:val="005C5F17"/>
    <w:rsid w:val="005C5F8C"/>
    <w:rsid w:val="005C6186"/>
    <w:rsid w:val="005C61EC"/>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E1"/>
    <w:rsid w:val="005C74FB"/>
    <w:rsid w:val="005C758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77"/>
    <w:rsid w:val="005D169D"/>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8C3"/>
    <w:rsid w:val="005D28F7"/>
    <w:rsid w:val="005D2946"/>
    <w:rsid w:val="005D295E"/>
    <w:rsid w:val="005D2999"/>
    <w:rsid w:val="005D29BC"/>
    <w:rsid w:val="005D29F3"/>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EB2"/>
    <w:rsid w:val="005D3F07"/>
    <w:rsid w:val="005D3F08"/>
    <w:rsid w:val="005D3F61"/>
    <w:rsid w:val="005D4012"/>
    <w:rsid w:val="005D403A"/>
    <w:rsid w:val="005D40D6"/>
    <w:rsid w:val="005D4134"/>
    <w:rsid w:val="005D4188"/>
    <w:rsid w:val="005D4199"/>
    <w:rsid w:val="005D4238"/>
    <w:rsid w:val="005D425E"/>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4B"/>
    <w:rsid w:val="005D615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94A"/>
    <w:rsid w:val="005D7967"/>
    <w:rsid w:val="005D7991"/>
    <w:rsid w:val="005D79CF"/>
    <w:rsid w:val="005D79FA"/>
    <w:rsid w:val="005D7A83"/>
    <w:rsid w:val="005D7AB7"/>
    <w:rsid w:val="005D7AE7"/>
    <w:rsid w:val="005D7BA2"/>
    <w:rsid w:val="005D7CAB"/>
    <w:rsid w:val="005D7CEF"/>
    <w:rsid w:val="005D7D2B"/>
    <w:rsid w:val="005D7F29"/>
    <w:rsid w:val="005D7F66"/>
    <w:rsid w:val="005D7F81"/>
    <w:rsid w:val="005E0013"/>
    <w:rsid w:val="005E00B9"/>
    <w:rsid w:val="005E013F"/>
    <w:rsid w:val="005E0177"/>
    <w:rsid w:val="005E0194"/>
    <w:rsid w:val="005E01F4"/>
    <w:rsid w:val="005E0250"/>
    <w:rsid w:val="005E028E"/>
    <w:rsid w:val="005E0357"/>
    <w:rsid w:val="005E04D3"/>
    <w:rsid w:val="005E04F1"/>
    <w:rsid w:val="005E0525"/>
    <w:rsid w:val="005E0596"/>
    <w:rsid w:val="005E05D0"/>
    <w:rsid w:val="005E0606"/>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EE"/>
    <w:rsid w:val="005E0B64"/>
    <w:rsid w:val="005E0BAE"/>
    <w:rsid w:val="005E0C41"/>
    <w:rsid w:val="005E0C43"/>
    <w:rsid w:val="005E0C50"/>
    <w:rsid w:val="005E0CAA"/>
    <w:rsid w:val="005E0DE4"/>
    <w:rsid w:val="005E0E5C"/>
    <w:rsid w:val="005E0E5D"/>
    <w:rsid w:val="005E0EA7"/>
    <w:rsid w:val="005E0EBD"/>
    <w:rsid w:val="005E0EF8"/>
    <w:rsid w:val="005E102A"/>
    <w:rsid w:val="005E118B"/>
    <w:rsid w:val="005E12CF"/>
    <w:rsid w:val="005E1550"/>
    <w:rsid w:val="005E1559"/>
    <w:rsid w:val="005E158B"/>
    <w:rsid w:val="005E15B2"/>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B2F"/>
    <w:rsid w:val="005E2B3D"/>
    <w:rsid w:val="005E2B6C"/>
    <w:rsid w:val="005E2C67"/>
    <w:rsid w:val="005E2D9E"/>
    <w:rsid w:val="005E2DB2"/>
    <w:rsid w:val="005E2E82"/>
    <w:rsid w:val="005E2F44"/>
    <w:rsid w:val="005E2F65"/>
    <w:rsid w:val="005E2F7B"/>
    <w:rsid w:val="005E2F81"/>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DF7"/>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54"/>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DF"/>
    <w:rsid w:val="005E5744"/>
    <w:rsid w:val="005E5773"/>
    <w:rsid w:val="005E584F"/>
    <w:rsid w:val="005E587B"/>
    <w:rsid w:val="005E588C"/>
    <w:rsid w:val="005E58A3"/>
    <w:rsid w:val="005E58B3"/>
    <w:rsid w:val="005E5989"/>
    <w:rsid w:val="005E598D"/>
    <w:rsid w:val="005E599D"/>
    <w:rsid w:val="005E59F2"/>
    <w:rsid w:val="005E5A30"/>
    <w:rsid w:val="005E5BAB"/>
    <w:rsid w:val="005E5BFC"/>
    <w:rsid w:val="005E5C5A"/>
    <w:rsid w:val="005E5C6F"/>
    <w:rsid w:val="005E5D34"/>
    <w:rsid w:val="005E5EAA"/>
    <w:rsid w:val="005E5EE6"/>
    <w:rsid w:val="005E5F34"/>
    <w:rsid w:val="005E600A"/>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2E"/>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20C"/>
    <w:rsid w:val="005E72E1"/>
    <w:rsid w:val="005E733E"/>
    <w:rsid w:val="005E73C4"/>
    <w:rsid w:val="005E7453"/>
    <w:rsid w:val="005E746D"/>
    <w:rsid w:val="005E74D3"/>
    <w:rsid w:val="005E74D8"/>
    <w:rsid w:val="005E767C"/>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8D"/>
    <w:rsid w:val="005E7E64"/>
    <w:rsid w:val="005E7EED"/>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60"/>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EE"/>
    <w:rsid w:val="005F212F"/>
    <w:rsid w:val="005F214D"/>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A8"/>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A3"/>
    <w:rsid w:val="005F39EF"/>
    <w:rsid w:val="005F3A56"/>
    <w:rsid w:val="005F3AF0"/>
    <w:rsid w:val="005F3B18"/>
    <w:rsid w:val="005F3B4B"/>
    <w:rsid w:val="005F3BF8"/>
    <w:rsid w:val="005F3C3D"/>
    <w:rsid w:val="005F3CCA"/>
    <w:rsid w:val="005F3CF3"/>
    <w:rsid w:val="005F3EAB"/>
    <w:rsid w:val="005F3F5D"/>
    <w:rsid w:val="005F3F7B"/>
    <w:rsid w:val="005F400A"/>
    <w:rsid w:val="005F4133"/>
    <w:rsid w:val="005F4154"/>
    <w:rsid w:val="005F41BD"/>
    <w:rsid w:val="005F4224"/>
    <w:rsid w:val="005F429C"/>
    <w:rsid w:val="005F4321"/>
    <w:rsid w:val="005F4372"/>
    <w:rsid w:val="005F4376"/>
    <w:rsid w:val="005F441F"/>
    <w:rsid w:val="005F4482"/>
    <w:rsid w:val="005F44A8"/>
    <w:rsid w:val="005F44BF"/>
    <w:rsid w:val="005F4642"/>
    <w:rsid w:val="005F46B5"/>
    <w:rsid w:val="005F46CC"/>
    <w:rsid w:val="005F47CE"/>
    <w:rsid w:val="005F47DD"/>
    <w:rsid w:val="005F47E7"/>
    <w:rsid w:val="005F48ED"/>
    <w:rsid w:val="005F4946"/>
    <w:rsid w:val="005F49A0"/>
    <w:rsid w:val="005F49A6"/>
    <w:rsid w:val="005F4AD4"/>
    <w:rsid w:val="005F4B08"/>
    <w:rsid w:val="005F4B8D"/>
    <w:rsid w:val="005F4BDF"/>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E33"/>
    <w:rsid w:val="005F5F13"/>
    <w:rsid w:val="005F5F1B"/>
    <w:rsid w:val="005F5F82"/>
    <w:rsid w:val="005F5FBF"/>
    <w:rsid w:val="005F5FD9"/>
    <w:rsid w:val="005F6053"/>
    <w:rsid w:val="005F6056"/>
    <w:rsid w:val="005F606C"/>
    <w:rsid w:val="005F61BA"/>
    <w:rsid w:val="005F627B"/>
    <w:rsid w:val="005F62F6"/>
    <w:rsid w:val="005F6332"/>
    <w:rsid w:val="005F6345"/>
    <w:rsid w:val="005F64D4"/>
    <w:rsid w:val="005F64EA"/>
    <w:rsid w:val="005F6591"/>
    <w:rsid w:val="005F6690"/>
    <w:rsid w:val="005F66A3"/>
    <w:rsid w:val="005F66F6"/>
    <w:rsid w:val="005F671B"/>
    <w:rsid w:val="005F6748"/>
    <w:rsid w:val="005F6860"/>
    <w:rsid w:val="005F690C"/>
    <w:rsid w:val="005F696D"/>
    <w:rsid w:val="005F697D"/>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81"/>
    <w:rsid w:val="005F7C9C"/>
    <w:rsid w:val="005F7CF9"/>
    <w:rsid w:val="005F7D01"/>
    <w:rsid w:val="005F7D20"/>
    <w:rsid w:val="005F7D37"/>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59C"/>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56C"/>
    <w:rsid w:val="00604589"/>
    <w:rsid w:val="00604616"/>
    <w:rsid w:val="006046FF"/>
    <w:rsid w:val="0060474C"/>
    <w:rsid w:val="00604778"/>
    <w:rsid w:val="00604796"/>
    <w:rsid w:val="006047BC"/>
    <w:rsid w:val="00604825"/>
    <w:rsid w:val="00604919"/>
    <w:rsid w:val="00604942"/>
    <w:rsid w:val="00604955"/>
    <w:rsid w:val="006049A7"/>
    <w:rsid w:val="00604A3C"/>
    <w:rsid w:val="00604AE4"/>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E3F"/>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8FC"/>
    <w:rsid w:val="00606955"/>
    <w:rsid w:val="006069AA"/>
    <w:rsid w:val="00606A0A"/>
    <w:rsid w:val="00606A0E"/>
    <w:rsid w:val="00606A69"/>
    <w:rsid w:val="00606B1D"/>
    <w:rsid w:val="00606B3B"/>
    <w:rsid w:val="00606B48"/>
    <w:rsid w:val="00606BAE"/>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54B"/>
    <w:rsid w:val="00607580"/>
    <w:rsid w:val="0060770D"/>
    <w:rsid w:val="00607712"/>
    <w:rsid w:val="006078F1"/>
    <w:rsid w:val="00607964"/>
    <w:rsid w:val="0060796C"/>
    <w:rsid w:val="00607991"/>
    <w:rsid w:val="00607A25"/>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6D8"/>
    <w:rsid w:val="0061074E"/>
    <w:rsid w:val="0061079F"/>
    <w:rsid w:val="006107DD"/>
    <w:rsid w:val="00610817"/>
    <w:rsid w:val="0061083A"/>
    <w:rsid w:val="00610889"/>
    <w:rsid w:val="006108D9"/>
    <w:rsid w:val="006108E5"/>
    <w:rsid w:val="0061090D"/>
    <w:rsid w:val="00610996"/>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31"/>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C8"/>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446"/>
    <w:rsid w:val="006144F3"/>
    <w:rsid w:val="00614596"/>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4F7D"/>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25"/>
    <w:rsid w:val="006164D8"/>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AF"/>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CF"/>
    <w:rsid w:val="00620329"/>
    <w:rsid w:val="00620361"/>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A2"/>
    <w:rsid w:val="00622B05"/>
    <w:rsid w:val="00622B38"/>
    <w:rsid w:val="00622B66"/>
    <w:rsid w:val="00622B6B"/>
    <w:rsid w:val="00622B74"/>
    <w:rsid w:val="00622C0C"/>
    <w:rsid w:val="00622C38"/>
    <w:rsid w:val="00622C90"/>
    <w:rsid w:val="00622CCA"/>
    <w:rsid w:val="00622D10"/>
    <w:rsid w:val="00622E31"/>
    <w:rsid w:val="00622E6B"/>
    <w:rsid w:val="00622F44"/>
    <w:rsid w:val="00622FAD"/>
    <w:rsid w:val="00622FF7"/>
    <w:rsid w:val="00622FFD"/>
    <w:rsid w:val="006231E3"/>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B39"/>
    <w:rsid w:val="00623B67"/>
    <w:rsid w:val="00623C2A"/>
    <w:rsid w:val="00623CAF"/>
    <w:rsid w:val="00623CB8"/>
    <w:rsid w:val="00623D95"/>
    <w:rsid w:val="00623E20"/>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F0"/>
    <w:rsid w:val="00624803"/>
    <w:rsid w:val="0062483F"/>
    <w:rsid w:val="0062492C"/>
    <w:rsid w:val="00624A01"/>
    <w:rsid w:val="00624A53"/>
    <w:rsid w:val="00624A83"/>
    <w:rsid w:val="00624A91"/>
    <w:rsid w:val="00624AA0"/>
    <w:rsid w:val="00624AC6"/>
    <w:rsid w:val="00624AF3"/>
    <w:rsid w:val="00624B28"/>
    <w:rsid w:val="00624BAE"/>
    <w:rsid w:val="00624BC0"/>
    <w:rsid w:val="00624BE4"/>
    <w:rsid w:val="00624BFF"/>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0E"/>
    <w:rsid w:val="00626A7B"/>
    <w:rsid w:val="00626AA6"/>
    <w:rsid w:val="00626C11"/>
    <w:rsid w:val="00626C8D"/>
    <w:rsid w:val="00626E0E"/>
    <w:rsid w:val="00626E23"/>
    <w:rsid w:val="00626F39"/>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8A"/>
    <w:rsid w:val="006301C8"/>
    <w:rsid w:val="006301D2"/>
    <w:rsid w:val="00630289"/>
    <w:rsid w:val="00630296"/>
    <w:rsid w:val="006302EB"/>
    <w:rsid w:val="006304FA"/>
    <w:rsid w:val="00630537"/>
    <w:rsid w:val="006305C6"/>
    <w:rsid w:val="00630696"/>
    <w:rsid w:val="006306B9"/>
    <w:rsid w:val="006306E8"/>
    <w:rsid w:val="00630774"/>
    <w:rsid w:val="00630797"/>
    <w:rsid w:val="006307ED"/>
    <w:rsid w:val="00630842"/>
    <w:rsid w:val="00630885"/>
    <w:rsid w:val="00630893"/>
    <w:rsid w:val="006308ED"/>
    <w:rsid w:val="00630A57"/>
    <w:rsid w:val="00630A8E"/>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34"/>
    <w:rsid w:val="00631651"/>
    <w:rsid w:val="006316DA"/>
    <w:rsid w:val="00631771"/>
    <w:rsid w:val="006317C4"/>
    <w:rsid w:val="00631853"/>
    <w:rsid w:val="006318D2"/>
    <w:rsid w:val="0063191C"/>
    <w:rsid w:val="00631997"/>
    <w:rsid w:val="0063199B"/>
    <w:rsid w:val="00631A39"/>
    <w:rsid w:val="00631A66"/>
    <w:rsid w:val="00631B04"/>
    <w:rsid w:val="00631B06"/>
    <w:rsid w:val="00631B54"/>
    <w:rsid w:val="00631BE9"/>
    <w:rsid w:val="00631CE0"/>
    <w:rsid w:val="00631CF8"/>
    <w:rsid w:val="00631D38"/>
    <w:rsid w:val="00631D5E"/>
    <w:rsid w:val="00631E58"/>
    <w:rsid w:val="00631E79"/>
    <w:rsid w:val="00631F53"/>
    <w:rsid w:val="00631FA2"/>
    <w:rsid w:val="00632124"/>
    <w:rsid w:val="00632142"/>
    <w:rsid w:val="00632188"/>
    <w:rsid w:val="006321C0"/>
    <w:rsid w:val="006321CA"/>
    <w:rsid w:val="006321E3"/>
    <w:rsid w:val="006321F5"/>
    <w:rsid w:val="00632259"/>
    <w:rsid w:val="00632268"/>
    <w:rsid w:val="00632364"/>
    <w:rsid w:val="006323A5"/>
    <w:rsid w:val="00632439"/>
    <w:rsid w:val="00632468"/>
    <w:rsid w:val="0063248A"/>
    <w:rsid w:val="00632492"/>
    <w:rsid w:val="00632546"/>
    <w:rsid w:val="00632597"/>
    <w:rsid w:val="006325C4"/>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CE"/>
    <w:rsid w:val="0063403C"/>
    <w:rsid w:val="006340A9"/>
    <w:rsid w:val="006340CB"/>
    <w:rsid w:val="0063415A"/>
    <w:rsid w:val="006341AC"/>
    <w:rsid w:val="00634268"/>
    <w:rsid w:val="0063427E"/>
    <w:rsid w:val="006342D3"/>
    <w:rsid w:val="00634329"/>
    <w:rsid w:val="00634363"/>
    <w:rsid w:val="00634383"/>
    <w:rsid w:val="00634418"/>
    <w:rsid w:val="00634425"/>
    <w:rsid w:val="006344DC"/>
    <w:rsid w:val="00634512"/>
    <w:rsid w:val="0063455A"/>
    <w:rsid w:val="00634687"/>
    <w:rsid w:val="006346BE"/>
    <w:rsid w:val="0063477D"/>
    <w:rsid w:val="006347C3"/>
    <w:rsid w:val="0063481F"/>
    <w:rsid w:val="006348AB"/>
    <w:rsid w:val="006348AF"/>
    <w:rsid w:val="006348F3"/>
    <w:rsid w:val="006349BC"/>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C4E"/>
    <w:rsid w:val="00636C50"/>
    <w:rsid w:val="00636C90"/>
    <w:rsid w:val="00636CE3"/>
    <w:rsid w:val="00636D2A"/>
    <w:rsid w:val="00636D33"/>
    <w:rsid w:val="00636D96"/>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44"/>
    <w:rsid w:val="00637B4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EFB"/>
    <w:rsid w:val="00637F11"/>
    <w:rsid w:val="00637F78"/>
    <w:rsid w:val="00637FDC"/>
    <w:rsid w:val="00640004"/>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C32"/>
    <w:rsid w:val="00640D27"/>
    <w:rsid w:val="00640D85"/>
    <w:rsid w:val="00640DC3"/>
    <w:rsid w:val="00640EE6"/>
    <w:rsid w:val="00640F01"/>
    <w:rsid w:val="00640F19"/>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C66"/>
    <w:rsid w:val="00644C7E"/>
    <w:rsid w:val="00644C7F"/>
    <w:rsid w:val="00644C80"/>
    <w:rsid w:val="00644CC3"/>
    <w:rsid w:val="00644CD6"/>
    <w:rsid w:val="00644D41"/>
    <w:rsid w:val="00644DBE"/>
    <w:rsid w:val="00644DE3"/>
    <w:rsid w:val="00644ED6"/>
    <w:rsid w:val="00644F3B"/>
    <w:rsid w:val="00644F94"/>
    <w:rsid w:val="00645140"/>
    <w:rsid w:val="0064517A"/>
    <w:rsid w:val="006451C9"/>
    <w:rsid w:val="00645295"/>
    <w:rsid w:val="006452F8"/>
    <w:rsid w:val="006453C9"/>
    <w:rsid w:val="006453D7"/>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8DD"/>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3A"/>
    <w:rsid w:val="00646366"/>
    <w:rsid w:val="006463C6"/>
    <w:rsid w:val="0064642F"/>
    <w:rsid w:val="00646449"/>
    <w:rsid w:val="0064648D"/>
    <w:rsid w:val="006464D4"/>
    <w:rsid w:val="00646532"/>
    <w:rsid w:val="006465A5"/>
    <w:rsid w:val="0064660F"/>
    <w:rsid w:val="0064668F"/>
    <w:rsid w:val="0064671E"/>
    <w:rsid w:val="006467A5"/>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26B"/>
    <w:rsid w:val="006512E2"/>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BF"/>
    <w:rsid w:val="006521D2"/>
    <w:rsid w:val="0065223B"/>
    <w:rsid w:val="0065226F"/>
    <w:rsid w:val="00652343"/>
    <w:rsid w:val="00652354"/>
    <w:rsid w:val="0065237B"/>
    <w:rsid w:val="006523CF"/>
    <w:rsid w:val="006523F3"/>
    <w:rsid w:val="00652544"/>
    <w:rsid w:val="006525A6"/>
    <w:rsid w:val="006526B6"/>
    <w:rsid w:val="00652776"/>
    <w:rsid w:val="00652804"/>
    <w:rsid w:val="00652810"/>
    <w:rsid w:val="00652839"/>
    <w:rsid w:val="0065287C"/>
    <w:rsid w:val="006528E3"/>
    <w:rsid w:val="006529BC"/>
    <w:rsid w:val="006529F6"/>
    <w:rsid w:val="00652A88"/>
    <w:rsid w:val="00652A8D"/>
    <w:rsid w:val="00652AB4"/>
    <w:rsid w:val="00652B01"/>
    <w:rsid w:val="00652BD1"/>
    <w:rsid w:val="00652D76"/>
    <w:rsid w:val="00652DA9"/>
    <w:rsid w:val="00652E16"/>
    <w:rsid w:val="00652E8B"/>
    <w:rsid w:val="00652EE5"/>
    <w:rsid w:val="00652F0D"/>
    <w:rsid w:val="00652F63"/>
    <w:rsid w:val="00653067"/>
    <w:rsid w:val="0065306F"/>
    <w:rsid w:val="00653124"/>
    <w:rsid w:val="0065322D"/>
    <w:rsid w:val="006533A5"/>
    <w:rsid w:val="006533C9"/>
    <w:rsid w:val="0065341D"/>
    <w:rsid w:val="00653424"/>
    <w:rsid w:val="0065343B"/>
    <w:rsid w:val="006534A3"/>
    <w:rsid w:val="00653538"/>
    <w:rsid w:val="0065355E"/>
    <w:rsid w:val="0065362C"/>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BF6"/>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9F0"/>
    <w:rsid w:val="00655A5A"/>
    <w:rsid w:val="00655A8F"/>
    <w:rsid w:val="00655C05"/>
    <w:rsid w:val="00655C1B"/>
    <w:rsid w:val="00655C22"/>
    <w:rsid w:val="00655C6C"/>
    <w:rsid w:val="00655C7E"/>
    <w:rsid w:val="00655CDE"/>
    <w:rsid w:val="00655D44"/>
    <w:rsid w:val="00655D97"/>
    <w:rsid w:val="00655E39"/>
    <w:rsid w:val="00655E89"/>
    <w:rsid w:val="00655EF1"/>
    <w:rsid w:val="00655FDF"/>
    <w:rsid w:val="00655FED"/>
    <w:rsid w:val="0065602B"/>
    <w:rsid w:val="00656050"/>
    <w:rsid w:val="00656058"/>
    <w:rsid w:val="0065605E"/>
    <w:rsid w:val="00656077"/>
    <w:rsid w:val="006560BD"/>
    <w:rsid w:val="006560FD"/>
    <w:rsid w:val="00656108"/>
    <w:rsid w:val="00656237"/>
    <w:rsid w:val="00656291"/>
    <w:rsid w:val="006562B7"/>
    <w:rsid w:val="006562CD"/>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F6"/>
    <w:rsid w:val="006569AD"/>
    <w:rsid w:val="006569F9"/>
    <w:rsid w:val="00656BAE"/>
    <w:rsid w:val="00656BAF"/>
    <w:rsid w:val="00656C6A"/>
    <w:rsid w:val="00656CF2"/>
    <w:rsid w:val="00656D5B"/>
    <w:rsid w:val="00656DF4"/>
    <w:rsid w:val="00656ECC"/>
    <w:rsid w:val="00656EF1"/>
    <w:rsid w:val="00656F32"/>
    <w:rsid w:val="00656F3F"/>
    <w:rsid w:val="00656FA2"/>
    <w:rsid w:val="00656FE0"/>
    <w:rsid w:val="00656FE4"/>
    <w:rsid w:val="0065701C"/>
    <w:rsid w:val="00657181"/>
    <w:rsid w:val="00657283"/>
    <w:rsid w:val="00657303"/>
    <w:rsid w:val="0065732F"/>
    <w:rsid w:val="00657387"/>
    <w:rsid w:val="006573AD"/>
    <w:rsid w:val="0065743C"/>
    <w:rsid w:val="006574B2"/>
    <w:rsid w:val="00657533"/>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121"/>
    <w:rsid w:val="00660230"/>
    <w:rsid w:val="00660244"/>
    <w:rsid w:val="00660266"/>
    <w:rsid w:val="006602B1"/>
    <w:rsid w:val="006602B2"/>
    <w:rsid w:val="00660319"/>
    <w:rsid w:val="00660387"/>
    <w:rsid w:val="006603AB"/>
    <w:rsid w:val="006603BD"/>
    <w:rsid w:val="006604E3"/>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F71"/>
    <w:rsid w:val="00661045"/>
    <w:rsid w:val="006610AD"/>
    <w:rsid w:val="0066111F"/>
    <w:rsid w:val="0066114C"/>
    <w:rsid w:val="0066117F"/>
    <w:rsid w:val="00661181"/>
    <w:rsid w:val="006611BA"/>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677"/>
    <w:rsid w:val="00662717"/>
    <w:rsid w:val="00662758"/>
    <w:rsid w:val="00662823"/>
    <w:rsid w:val="0066284A"/>
    <w:rsid w:val="006628C6"/>
    <w:rsid w:val="00662928"/>
    <w:rsid w:val="00662BCF"/>
    <w:rsid w:val="00662C6F"/>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92"/>
    <w:rsid w:val="00665DF2"/>
    <w:rsid w:val="00665E15"/>
    <w:rsid w:val="00665E3A"/>
    <w:rsid w:val="00665EA1"/>
    <w:rsid w:val="00665EBB"/>
    <w:rsid w:val="00665F23"/>
    <w:rsid w:val="00665F59"/>
    <w:rsid w:val="0066601B"/>
    <w:rsid w:val="0066609E"/>
    <w:rsid w:val="0066613F"/>
    <w:rsid w:val="00666157"/>
    <w:rsid w:val="00666209"/>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33E"/>
    <w:rsid w:val="006673C8"/>
    <w:rsid w:val="006673F8"/>
    <w:rsid w:val="00667476"/>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62"/>
    <w:rsid w:val="00667BE5"/>
    <w:rsid w:val="00667BFD"/>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148"/>
    <w:rsid w:val="006701D1"/>
    <w:rsid w:val="006702C6"/>
    <w:rsid w:val="006702FB"/>
    <w:rsid w:val="00670366"/>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FA"/>
    <w:rsid w:val="00670A59"/>
    <w:rsid w:val="00670AF1"/>
    <w:rsid w:val="00670B7B"/>
    <w:rsid w:val="00670B80"/>
    <w:rsid w:val="00670B84"/>
    <w:rsid w:val="00670BA6"/>
    <w:rsid w:val="00670D2B"/>
    <w:rsid w:val="00670D4F"/>
    <w:rsid w:val="00670D86"/>
    <w:rsid w:val="00670E03"/>
    <w:rsid w:val="00670F23"/>
    <w:rsid w:val="00670F2B"/>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E68"/>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5F"/>
    <w:rsid w:val="00674D63"/>
    <w:rsid w:val="00674DCE"/>
    <w:rsid w:val="00674E2F"/>
    <w:rsid w:val="00674F2B"/>
    <w:rsid w:val="00674F7C"/>
    <w:rsid w:val="00674FC6"/>
    <w:rsid w:val="00675064"/>
    <w:rsid w:val="0067509E"/>
    <w:rsid w:val="006750EC"/>
    <w:rsid w:val="006750F9"/>
    <w:rsid w:val="006750FD"/>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C8"/>
    <w:rsid w:val="00676A35"/>
    <w:rsid w:val="00676A7C"/>
    <w:rsid w:val="00676B33"/>
    <w:rsid w:val="00676B46"/>
    <w:rsid w:val="00676BFB"/>
    <w:rsid w:val="00676C0E"/>
    <w:rsid w:val="00676C29"/>
    <w:rsid w:val="00676C3E"/>
    <w:rsid w:val="00676CDB"/>
    <w:rsid w:val="00676D13"/>
    <w:rsid w:val="00676D1E"/>
    <w:rsid w:val="00676D3E"/>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8B6"/>
    <w:rsid w:val="00677905"/>
    <w:rsid w:val="006779F4"/>
    <w:rsid w:val="00677AE6"/>
    <w:rsid w:val="00677AEA"/>
    <w:rsid w:val="00677AF4"/>
    <w:rsid w:val="00677B0C"/>
    <w:rsid w:val="00677D00"/>
    <w:rsid w:val="00677DBA"/>
    <w:rsid w:val="00677E00"/>
    <w:rsid w:val="00677E0A"/>
    <w:rsid w:val="00677F1D"/>
    <w:rsid w:val="00677FC1"/>
    <w:rsid w:val="0068001B"/>
    <w:rsid w:val="00680045"/>
    <w:rsid w:val="0068004B"/>
    <w:rsid w:val="00680056"/>
    <w:rsid w:val="0068006F"/>
    <w:rsid w:val="00680070"/>
    <w:rsid w:val="006800ED"/>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24"/>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FC"/>
    <w:rsid w:val="00681534"/>
    <w:rsid w:val="00681546"/>
    <w:rsid w:val="0068154A"/>
    <w:rsid w:val="00681561"/>
    <w:rsid w:val="00681586"/>
    <w:rsid w:val="0068158E"/>
    <w:rsid w:val="006815D5"/>
    <w:rsid w:val="0068162B"/>
    <w:rsid w:val="00681748"/>
    <w:rsid w:val="00681782"/>
    <w:rsid w:val="006817B2"/>
    <w:rsid w:val="006818D8"/>
    <w:rsid w:val="0068191E"/>
    <w:rsid w:val="00681962"/>
    <w:rsid w:val="006819EB"/>
    <w:rsid w:val="006819EE"/>
    <w:rsid w:val="00681A97"/>
    <w:rsid w:val="00681B0A"/>
    <w:rsid w:val="00681B7F"/>
    <w:rsid w:val="00681BF7"/>
    <w:rsid w:val="00681C3D"/>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AB1"/>
    <w:rsid w:val="00683AE8"/>
    <w:rsid w:val="00683B47"/>
    <w:rsid w:val="00683BB1"/>
    <w:rsid w:val="00683BDF"/>
    <w:rsid w:val="00683C17"/>
    <w:rsid w:val="00683CA6"/>
    <w:rsid w:val="00683CED"/>
    <w:rsid w:val="00683CEE"/>
    <w:rsid w:val="00683CF2"/>
    <w:rsid w:val="00683CF9"/>
    <w:rsid w:val="00683E6A"/>
    <w:rsid w:val="00683E71"/>
    <w:rsid w:val="00683E74"/>
    <w:rsid w:val="00683E9F"/>
    <w:rsid w:val="00684005"/>
    <w:rsid w:val="00684007"/>
    <w:rsid w:val="0068405F"/>
    <w:rsid w:val="006840C0"/>
    <w:rsid w:val="00684106"/>
    <w:rsid w:val="00684124"/>
    <w:rsid w:val="00684184"/>
    <w:rsid w:val="006841B8"/>
    <w:rsid w:val="0068424D"/>
    <w:rsid w:val="0068427D"/>
    <w:rsid w:val="006843A9"/>
    <w:rsid w:val="0068440B"/>
    <w:rsid w:val="0068441F"/>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37"/>
    <w:rsid w:val="0068536B"/>
    <w:rsid w:val="00685374"/>
    <w:rsid w:val="00685376"/>
    <w:rsid w:val="00685391"/>
    <w:rsid w:val="0068541B"/>
    <w:rsid w:val="00685452"/>
    <w:rsid w:val="006854C0"/>
    <w:rsid w:val="00685509"/>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7A"/>
    <w:rsid w:val="0068780B"/>
    <w:rsid w:val="00687846"/>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16A"/>
    <w:rsid w:val="0069116C"/>
    <w:rsid w:val="00691173"/>
    <w:rsid w:val="00691178"/>
    <w:rsid w:val="006912BE"/>
    <w:rsid w:val="006912FD"/>
    <w:rsid w:val="006913CB"/>
    <w:rsid w:val="0069140D"/>
    <w:rsid w:val="0069143E"/>
    <w:rsid w:val="00691551"/>
    <w:rsid w:val="006915D0"/>
    <w:rsid w:val="006916BD"/>
    <w:rsid w:val="00691702"/>
    <w:rsid w:val="0069173F"/>
    <w:rsid w:val="00691741"/>
    <w:rsid w:val="00691749"/>
    <w:rsid w:val="006917EA"/>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38"/>
    <w:rsid w:val="00692A54"/>
    <w:rsid w:val="00692B3C"/>
    <w:rsid w:val="00692BE9"/>
    <w:rsid w:val="00692CAD"/>
    <w:rsid w:val="00692CDE"/>
    <w:rsid w:val="00692D23"/>
    <w:rsid w:val="00692D7F"/>
    <w:rsid w:val="00692DB1"/>
    <w:rsid w:val="00692EAC"/>
    <w:rsid w:val="00692EBA"/>
    <w:rsid w:val="00692F12"/>
    <w:rsid w:val="00692FCD"/>
    <w:rsid w:val="00692FE9"/>
    <w:rsid w:val="00693099"/>
    <w:rsid w:val="006931DF"/>
    <w:rsid w:val="00693362"/>
    <w:rsid w:val="00693384"/>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9C"/>
    <w:rsid w:val="00694853"/>
    <w:rsid w:val="0069485A"/>
    <w:rsid w:val="0069494B"/>
    <w:rsid w:val="00694953"/>
    <w:rsid w:val="0069497E"/>
    <w:rsid w:val="00694985"/>
    <w:rsid w:val="006949F8"/>
    <w:rsid w:val="00694A04"/>
    <w:rsid w:val="00694ABE"/>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433"/>
    <w:rsid w:val="00695468"/>
    <w:rsid w:val="006954B7"/>
    <w:rsid w:val="00695524"/>
    <w:rsid w:val="00695535"/>
    <w:rsid w:val="00695545"/>
    <w:rsid w:val="00695611"/>
    <w:rsid w:val="0069562D"/>
    <w:rsid w:val="0069564C"/>
    <w:rsid w:val="006956C4"/>
    <w:rsid w:val="00695718"/>
    <w:rsid w:val="00695795"/>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92"/>
    <w:rsid w:val="00696310"/>
    <w:rsid w:val="00696318"/>
    <w:rsid w:val="00696343"/>
    <w:rsid w:val="0069644C"/>
    <w:rsid w:val="006964A9"/>
    <w:rsid w:val="006964B0"/>
    <w:rsid w:val="006964E8"/>
    <w:rsid w:val="00696543"/>
    <w:rsid w:val="0069654E"/>
    <w:rsid w:val="00696561"/>
    <w:rsid w:val="006965A9"/>
    <w:rsid w:val="006965F8"/>
    <w:rsid w:val="0069661E"/>
    <w:rsid w:val="0069663E"/>
    <w:rsid w:val="0069664C"/>
    <w:rsid w:val="006966B8"/>
    <w:rsid w:val="00696741"/>
    <w:rsid w:val="00696788"/>
    <w:rsid w:val="00696874"/>
    <w:rsid w:val="00696886"/>
    <w:rsid w:val="0069699D"/>
    <w:rsid w:val="006969A5"/>
    <w:rsid w:val="00696AFE"/>
    <w:rsid w:val="00696B29"/>
    <w:rsid w:val="00696B4E"/>
    <w:rsid w:val="00696C24"/>
    <w:rsid w:val="00696C35"/>
    <w:rsid w:val="00696C79"/>
    <w:rsid w:val="00696CEF"/>
    <w:rsid w:val="00696D03"/>
    <w:rsid w:val="00696D0C"/>
    <w:rsid w:val="00696D7B"/>
    <w:rsid w:val="00696E3A"/>
    <w:rsid w:val="00696E76"/>
    <w:rsid w:val="00696E97"/>
    <w:rsid w:val="00696F22"/>
    <w:rsid w:val="00696F30"/>
    <w:rsid w:val="00696F77"/>
    <w:rsid w:val="00696FB4"/>
    <w:rsid w:val="00696FDD"/>
    <w:rsid w:val="006970C9"/>
    <w:rsid w:val="0069720D"/>
    <w:rsid w:val="00697301"/>
    <w:rsid w:val="00697361"/>
    <w:rsid w:val="00697369"/>
    <w:rsid w:val="00697414"/>
    <w:rsid w:val="0069743F"/>
    <w:rsid w:val="00697454"/>
    <w:rsid w:val="00697477"/>
    <w:rsid w:val="006974C3"/>
    <w:rsid w:val="006974E5"/>
    <w:rsid w:val="006974F0"/>
    <w:rsid w:val="0069771E"/>
    <w:rsid w:val="006977BB"/>
    <w:rsid w:val="0069782F"/>
    <w:rsid w:val="00697858"/>
    <w:rsid w:val="00697879"/>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07F"/>
    <w:rsid w:val="006A017A"/>
    <w:rsid w:val="006A01D9"/>
    <w:rsid w:val="006A0271"/>
    <w:rsid w:val="006A0285"/>
    <w:rsid w:val="006A0391"/>
    <w:rsid w:val="006A03F1"/>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1AE"/>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F4"/>
    <w:rsid w:val="006A3805"/>
    <w:rsid w:val="006A3828"/>
    <w:rsid w:val="006A3914"/>
    <w:rsid w:val="006A391F"/>
    <w:rsid w:val="006A3A3E"/>
    <w:rsid w:val="006A3A51"/>
    <w:rsid w:val="006A3A68"/>
    <w:rsid w:val="006A3B2E"/>
    <w:rsid w:val="006A3B36"/>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7A0"/>
    <w:rsid w:val="006A4871"/>
    <w:rsid w:val="006A48B0"/>
    <w:rsid w:val="006A4905"/>
    <w:rsid w:val="006A4936"/>
    <w:rsid w:val="006A496F"/>
    <w:rsid w:val="006A499D"/>
    <w:rsid w:val="006A49DA"/>
    <w:rsid w:val="006A4AB6"/>
    <w:rsid w:val="006A4AD6"/>
    <w:rsid w:val="006A4ADB"/>
    <w:rsid w:val="006A4BDA"/>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6F"/>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66"/>
    <w:rsid w:val="006B30A7"/>
    <w:rsid w:val="006B3127"/>
    <w:rsid w:val="006B3193"/>
    <w:rsid w:val="006B31AD"/>
    <w:rsid w:val="006B3230"/>
    <w:rsid w:val="006B338D"/>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75"/>
    <w:rsid w:val="006B4796"/>
    <w:rsid w:val="006B483C"/>
    <w:rsid w:val="006B48C5"/>
    <w:rsid w:val="006B499E"/>
    <w:rsid w:val="006B4A5D"/>
    <w:rsid w:val="006B4A6B"/>
    <w:rsid w:val="006B4B66"/>
    <w:rsid w:val="006B4B99"/>
    <w:rsid w:val="006B4B9D"/>
    <w:rsid w:val="006B4CDC"/>
    <w:rsid w:val="006B4CDF"/>
    <w:rsid w:val="006B4CFF"/>
    <w:rsid w:val="006B4E5F"/>
    <w:rsid w:val="006B4E9D"/>
    <w:rsid w:val="006B4EB6"/>
    <w:rsid w:val="006B5104"/>
    <w:rsid w:val="006B5149"/>
    <w:rsid w:val="006B514D"/>
    <w:rsid w:val="006B5286"/>
    <w:rsid w:val="006B52B6"/>
    <w:rsid w:val="006B52F4"/>
    <w:rsid w:val="006B52F8"/>
    <w:rsid w:val="006B5374"/>
    <w:rsid w:val="006B53F7"/>
    <w:rsid w:val="006B54FF"/>
    <w:rsid w:val="006B5519"/>
    <w:rsid w:val="006B5542"/>
    <w:rsid w:val="006B556E"/>
    <w:rsid w:val="006B5673"/>
    <w:rsid w:val="006B5870"/>
    <w:rsid w:val="006B5981"/>
    <w:rsid w:val="006B599D"/>
    <w:rsid w:val="006B59B7"/>
    <w:rsid w:val="006B5A4C"/>
    <w:rsid w:val="006B5A69"/>
    <w:rsid w:val="006B5AAB"/>
    <w:rsid w:val="006B5BC9"/>
    <w:rsid w:val="006B5C74"/>
    <w:rsid w:val="006B5C99"/>
    <w:rsid w:val="006B5CFD"/>
    <w:rsid w:val="006B5EB5"/>
    <w:rsid w:val="006B5EE4"/>
    <w:rsid w:val="006B5FBF"/>
    <w:rsid w:val="006B60ED"/>
    <w:rsid w:val="006B6134"/>
    <w:rsid w:val="006B6177"/>
    <w:rsid w:val="006B6185"/>
    <w:rsid w:val="006B6259"/>
    <w:rsid w:val="006B62BE"/>
    <w:rsid w:val="006B62C9"/>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46"/>
    <w:rsid w:val="006B6AA7"/>
    <w:rsid w:val="006B6B1E"/>
    <w:rsid w:val="006B6B4E"/>
    <w:rsid w:val="006B6BA4"/>
    <w:rsid w:val="006B6BF7"/>
    <w:rsid w:val="006B6BF9"/>
    <w:rsid w:val="006B6C0B"/>
    <w:rsid w:val="006B6CB0"/>
    <w:rsid w:val="006B6E6B"/>
    <w:rsid w:val="006B6F17"/>
    <w:rsid w:val="006B6F69"/>
    <w:rsid w:val="006B6F8F"/>
    <w:rsid w:val="006B70AF"/>
    <w:rsid w:val="006B7119"/>
    <w:rsid w:val="006B71BA"/>
    <w:rsid w:val="006B7239"/>
    <w:rsid w:val="006B72B0"/>
    <w:rsid w:val="006B72B2"/>
    <w:rsid w:val="006B72C8"/>
    <w:rsid w:val="006B732B"/>
    <w:rsid w:val="006B76AF"/>
    <w:rsid w:val="006B7756"/>
    <w:rsid w:val="006B775F"/>
    <w:rsid w:val="006B77D0"/>
    <w:rsid w:val="006B7840"/>
    <w:rsid w:val="006B790F"/>
    <w:rsid w:val="006B79D9"/>
    <w:rsid w:val="006B7A24"/>
    <w:rsid w:val="006B7A8E"/>
    <w:rsid w:val="006B7B68"/>
    <w:rsid w:val="006B7BB9"/>
    <w:rsid w:val="006B7C03"/>
    <w:rsid w:val="006B7C22"/>
    <w:rsid w:val="006B7C4F"/>
    <w:rsid w:val="006B7C58"/>
    <w:rsid w:val="006B7D4B"/>
    <w:rsid w:val="006B7D7F"/>
    <w:rsid w:val="006B7E6A"/>
    <w:rsid w:val="006B7E92"/>
    <w:rsid w:val="006B7F10"/>
    <w:rsid w:val="006B7F2C"/>
    <w:rsid w:val="006B7F7C"/>
    <w:rsid w:val="006B7FE9"/>
    <w:rsid w:val="006C00CE"/>
    <w:rsid w:val="006C0145"/>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24D"/>
    <w:rsid w:val="006C22A7"/>
    <w:rsid w:val="006C240A"/>
    <w:rsid w:val="006C243C"/>
    <w:rsid w:val="006C257A"/>
    <w:rsid w:val="006C2585"/>
    <w:rsid w:val="006C2629"/>
    <w:rsid w:val="006C269A"/>
    <w:rsid w:val="006C26B3"/>
    <w:rsid w:val="006C26D2"/>
    <w:rsid w:val="006C27B5"/>
    <w:rsid w:val="006C27BA"/>
    <w:rsid w:val="006C27EA"/>
    <w:rsid w:val="006C2970"/>
    <w:rsid w:val="006C2A24"/>
    <w:rsid w:val="006C2AEC"/>
    <w:rsid w:val="006C2AEE"/>
    <w:rsid w:val="006C2AFD"/>
    <w:rsid w:val="006C2B02"/>
    <w:rsid w:val="006C2B04"/>
    <w:rsid w:val="006C2B16"/>
    <w:rsid w:val="006C2B28"/>
    <w:rsid w:val="006C2B44"/>
    <w:rsid w:val="006C2BFC"/>
    <w:rsid w:val="006C2CB5"/>
    <w:rsid w:val="006C2CBA"/>
    <w:rsid w:val="006C2CCB"/>
    <w:rsid w:val="006C2DD4"/>
    <w:rsid w:val="006C2DDF"/>
    <w:rsid w:val="006C2E42"/>
    <w:rsid w:val="006C2E52"/>
    <w:rsid w:val="006C2ECD"/>
    <w:rsid w:val="006C2EDE"/>
    <w:rsid w:val="006C2F30"/>
    <w:rsid w:val="006C2F3B"/>
    <w:rsid w:val="006C3008"/>
    <w:rsid w:val="006C3022"/>
    <w:rsid w:val="006C3063"/>
    <w:rsid w:val="006C3115"/>
    <w:rsid w:val="006C3134"/>
    <w:rsid w:val="006C3185"/>
    <w:rsid w:val="006C318A"/>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A1"/>
    <w:rsid w:val="006C3DB3"/>
    <w:rsid w:val="006C3DD7"/>
    <w:rsid w:val="006C3DD9"/>
    <w:rsid w:val="006C3E3E"/>
    <w:rsid w:val="006C3E59"/>
    <w:rsid w:val="006C3FB4"/>
    <w:rsid w:val="006C40A3"/>
    <w:rsid w:val="006C413E"/>
    <w:rsid w:val="006C41D7"/>
    <w:rsid w:val="006C423C"/>
    <w:rsid w:val="006C42D2"/>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2"/>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06"/>
    <w:rsid w:val="006C6335"/>
    <w:rsid w:val="006C634D"/>
    <w:rsid w:val="006C6373"/>
    <w:rsid w:val="006C6388"/>
    <w:rsid w:val="006C6416"/>
    <w:rsid w:val="006C651B"/>
    <w:rsid w:val="006C6678"/>
    <w:rsid w:val="006C6783"/>
    <w:rsid w:val="006C67AE"/>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5D"/>
    <w:rsid w:val="006D106E"/>
    <w:rsid w:val="006D115C"/>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B49"/>
    <w:rsid w:val="006D1B7E"/>
    <w:rsid w:val="006D1BB4"/>
    <w:rsid w:val="006D1BC9"/>
    <w:rsid w:val="006D1C50"/>
    <w:rsid w:val="006D1C8D"/>
    <w:rsid w:val="006D1CC0"/>
    <w:rsid w:val="006D1CE4"/>
    <w:rsid w:val="006D1D40"/>
    <w:rsid w:val="006D1DB6"/>
    <w:rsid w:val="006D1E3E"/>
    <w:rsid w:val="006D1E77"/>
    <w:rsid w:val="006D1F79"/>
    <w:rsid w:val="006D20D9"/>
    <w:rsid w:val="006D2117"/>
    <w:rsid w:val="006D211D"/>
    <w:rsid w:val="006D21FD"/>
    <w:rsid w:val="006D2274"/>
    <w:rsid w:val="006D2400"/>
    <w:rsid w:val="006D24E7"/>
    <w:rsid w:val="006D253B"/>
    <w:rsid w:val="006D253D"/>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FC2"/>
    <w:rsid w:val="006D3081"/>
    <w:rsid w:val="006D308B"/>
    <w:rsid w:val="006D30FD"/>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0D"/>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E1"/>
    <w:rsid w:val="006D4014"/>
    <w:rsid w:val="006D4020"/>
    <w:rsid w:val="006D40D5"/>
    <w:rsid w:val="006D41D6"/>
    <w:rsid w:val="006D422A"/>
    <w:rsid w:val="006D430C"/>
    <w:rsid w:val="006D4318"/>
    <w:rsid w:val="006D4344"/>
    <w:rsid w:val="006D43C1"/>
    <w:rsid w:val="006D43C9"/>
    <w:rsid w:val="006D43E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FD"/>
    <w:rsid w:val="006D4CFE"/>
    <w:rsid w:val="006D4D5E"/>
    <w:rsid w:val="006D4E21"/>
    <w:rsid w:val="006D4FA2"/>
    <w:rsid w:val="006D5025"/>
    <w:rsid w:val="006D5029"/>
    <w:rsid w:val="006D5054"/>
    <w:rsid w:val="006D5084"/>
    <w:rsid w:val="006D50DE"/>
    <w:rsid w:val="006D5165"/>
    <w:rsid w:val="006D528D"/>
    <w:rsid w:val="006D529F"/>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8B"/>
    <w:rsid w:val="006D5BC1"/>
    <w:rsid w:val="006D5C29"/>
    <w:rsid w:val="006D5D40"/>
    <w:rsid w:val="006D5E7B"/>
    <w:rsid w:val="006D5E8E"/>
    <w:rsid w:val="006D5EAA"/>
    <w:rsid w:val="006D5EB2"/>
    <w:rsid w:val="006D5ED0"/>
    <w:rsid w:val="006D5F7B"/>
    <w:rsid w:val="006D603F"/>
    <w:rsid w:val="006D60B0"/>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B"/>
    <w:rsid w:val="006D7A3F"/>
    <w:rsid w:val="006D7A90"/>
    <w:rsid w:val="006D7B00"/>
    <w:rsid w:val="006D7B27"/>
    <w:rsid w:val="006D7B7A"/>
    <w:rsid w:val="006D7BB0"/>
    <w:rsid w:val="006D7BBA"/>
    <w:rsid w:val="006D7C6E"/>
    <w:rsid w:val="006D7E7E"/>
    <w:rsid w:val="006D7EE4"/>
    <w:rsid w:val="006D7F1B"/>
    <w:rsid w:val="006D7F26"/>
    <w:rsid w:val="006E0090"/>
    <w:rsid w:val="006E00D4"/>
    <w:rsid w:val="006E014D"/>
    <w:rsid w:val="006E0295"/>
    <w:rsid w:val="006E0318"/>
    <w:rsid w:val="006E0469"/>
    <w:rsid w:val="006E04D4"/>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E9"/>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C"/>
    <w:rsid w:val="006E166C"/>
    <w:rsid w:val="006E16AA"/>
    <w:rsid w:val="006E16D1"/>
    <w:rsid w:val="006E16FF"/>
    <w:rsid w:val="006E1764"/>
    <w:rsid w:val="006E17C3"/>
    <w:rsid w:val="006E1804"/>
    <w:rsid w:val="006E1840"/>
    <w:rsid w:val="006E1845"/>
    <w:rsid w:val="006E187E"/>
    <w:rsid w:val="006E18B7"/>
    <w:rsid w:val="006E1925"/>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F7"/>
    <w:rsid w:val="006E2FF1"/>
    <w:rsid w:val="006E306B"/>
    <w:rsid w:val="006E30BA"/>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4001"/>
    <w:rsid w:val="006E401C"/>
    <w:rsid w:val="006E40CE"/>
    <w:rsid w:val="006E432C"/>
    <w:rsid w:val="006E43CB"/>
    <w:rsid w:val="006E44CD"/>
    <w:rsid w:val="006E451B"/>
    <w:rsid w:val="006E456A"/>
    <w:rsid w:val="006E4577"/>
    <w:rsid w:val="006E4626"/>
    <w:rsid w:val="006E46A4"/>
    <w:rsid w:val="006E46A5"/>
    <w:rsid w:val="006E46C3"/>
    <w:rsid w:val="006E46FD"/>
    <w:rsid w:val="006E476F"/>
    <w:rsid w:val="006E47A7"/>
    <w:rsid w:val="006E47AB"/>
    <w:rsid w:val="006E47D6"/>
    <w:rsid w:val="006E48FD"/>
    <w:rsid w:val="006E491D"/>
    <w:rsid w:val="006E497A"/>
    <w:rsid w:val="006E49CE"/>
    <w:rsid w:val="006E4A3C"/>
    <w:rsid w:val="006E4A62"/>
    <w:rsid w:val="006E4AB5"/>
    <w:rsid w:val="006E4B16"/>
    <w:rsid w:val="006E4B1F"/>
    <w:rsid w:val="006E4B2B"/>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A1"/>
    <w:rsid w:val="006E5559"/>
    <w:rsid w:val="006E56DE"/>
    <w:rsid w:val="006E570B"/>
    <w:rsid w:val="006E5738"/>
    <w:rsid w:val="006E58C9"/>
    <w:rsid w:val="006E58E2"/>
    <w:rsid w:val="006E5911"/>
    <w:rsid w:val="006E59FB"/>
    <w:rsid w:val="006E5A37"/>
    <w:rsid w:val="006E5A45"/>
    <w:rsid w:val="006E5A6A"/>
    <w:rsid w:val="006E5AB3"/>
    <w:rsid w:val="006E5AC6"/>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219"/>
    <w:rsid w:val="006E6234"/>
    <w:rsid w:val="006E6293"/>
    <w:rsid w:val="006E634D"/>
    <w:rsid w:val="006E63A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60"/>
    <w:rsid w:val="006E6AA2"/>
    <w:rsid w:val="006E6BB6"/>
    <w:rsid w:val="006E6BEB"/>
    <w:rsid w:val="006E6CE3"/>
    <w:rsid w:val="006E6D11"/>
    <w:rsid w:val="006E6D20"/>
    <w:rsid w:val="006E6D69"/>
    <w:rsid w:val="006E6D78"/>
    <w:rsid w:val="006E6DAA"/>
    <w:rsid w:val="006E6DD2"/>
    <w:rsid w:val="006E6DE9"/>
    <w:rsid w:val="006E6E1F"/>
    <w:rsid w:val="006E6EBD"/>
    <w:rsid w:val="006E6EC3"/>
    <w:rsid w:val="006E6FF7"/>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212"/>
    <w:rsid w:val="006F2370"/>
    <w:rsid w:val="006F239F"/>
    <w:rsid w:val="006F241C"/>
    <w:rsid w:val="006F2424"/>
    <w:rsid w:val="006F24AD"/>
    <w:rsid w:val="006F24F9"/>
    <w:rsid w:val="006F2500"/>
    <w:rsid w:val="006F257C"/>
    <w:rsid w:val="006F2605"/>
    <w:rsid w:val="006F2792"/>
    <w:rsid w:val="006F2793"/>
    <w:rsid w:val="006F27C2"/>
    <w:rsid w:val="006F28A2"/>
    <w:rsid w:val="006F2924"/>
    <w:rsid w:val="006F29A6"/>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FDF"/>
    <w:rsid w:val="006F3067"/>
    <w:rsid w:val="006F314F"/>
    <w:rsid w:val="006F31C9"/>
    <w:rsid w:val="006F320C"/>
    <w:rsid w:val="006F3259"/>
    <w:rsid w:val="006F334A"/>
    <w:rsid w:val="006F33AF"/>
    <w:rsid w:val="006F33C3"/>
    <w:rsid w:val="006F33D1"/>
    <w:rsid w:val="006F33D2"/>
    <w:rsid w:val="006F33E2"/>
    <w:rsid w:val="006F33F6"/>
    <w:rsid w:val="006F3416"/>
    <w:rsid w:val="006F344B"/>
    <w:rsid w:val="006F348B"/>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72"/>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EA5"/>
    <w:rsid w:val="006F4EF3"/>
    <w:rsid w:val="006F4FA9"/>
    <w:rsid w:val="006F50B1"/>
    <w:rsid w:val="006F50F4"/>
    <w:rsid w:val="006F514F"/>
    <w:rsid w:val="006F515E"/>
    <w:rsid w:val="006F519D"/>
    <w:rsid w:val="006F5303"/>
    <w:rsid w:val="006F5325"/>
    <w:rsid w:val="006F534F"/>
    <w:rsid w:val="006F5507"/>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6011"/>
    <w:rsid w:val="006F607F"/>
    <w:rsid w:val="006F6116"/>
    <w:rsid w:val="006F61FE"/>
    <w:rsid w:val="006F6201"/>
    <w:rsid w:val="006F625F"/>
    <w:rsid w:val="006F62CB"/>
    <w:rsid w:val="006F62D0"/>
    <w:rsid w:val="006F63BE"/>
    <w:rsid w:val="006F63D7"/>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C2"/>
    <w:rsid w:val="006F79F6"/>
    <w:rsid w:val="006F7A2B"/>
    <w:rsid w:val="006F7A33"/>
    <w:rsid w:val="006F7A4A"/>
    <w:rsid w:val="006F7A7D"/>
    <w:rsid w:val="006F7AF0"/>
    <w:rsid w:val="006F7B1D"/>
    <w:rsid w:val="006F7B4E"/>
    <w:rsid w:val="006F7BB5"/>
    <w:rsid w:val="006F7BBC"/>
    <w:rsid w:val="006F7BED"/>
    <w:rsid w:val="006F7C4A"/>
    <w:rsid w:val="006F7CC2"/>
    <w:rsid w:val="006F7D75"/>
    <w:rsid w:val="006F7E16"/>
    <w:rsid w:val="006F7E85"/>
    <w:rsid w:val="006F7ECD"/>
    <w:rsid w:val="006F7F0C"/>
    <w:rsid w:val="006F7F21"/>
    <w:rsid w:val="006F7F47"/>
    <w:rsid w:val="007000B2"/>
    <w:rsid w:val="0070016E"/>
    <w:rsid w:val="007001CC"/>
    <w:rsid w:val="00700228"/>
    <w:rsid w:val="0070025C"/>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B5"/>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21"/>
    <w:rsid w:val="00700FFD"/>
    <w:rsid w:val="0070101B"/>
    <w:rsid w:val="00701030"/>
    <w:rsid w:val="0070103D"/>
    <w:rsid w:val="0070106F"/>
    <w:rsid w:val="007010A3"/>
    <w:rsid w:val="007010C7"/>
    <w:rsid w:val="00701164"/>
    <w:rsid w:val="00701199"/>
    <w:rsid w:val="007011CE"/>
    <w:rsid w:val="00701245"/>
    <w:rsid w:val="0070125E"/>
    <w:rsid w:val="007012C7"/>
    <w:rsid w:val="00701364"/>
    <w:rsid w:val="007013A1"/>
    <w:rsid w:val="0070140E"/>
    <w:rsid w:val="00701422"/>
    <w:rsid w:val="00701430"/>
    <w:rsid w:val="007014C0"/>
    <w:rsid w:val="00701536"/>
    <w:rsid w:val="007015CC"/>
    <w:rsid w:val="007015D5"/>
    <w:rsid w:val="00701649"/>
    <w:rsid w:val="007016BA"/>
    <w:rsid w:val="00701712"/>
    <w:rsid w:val="0070176E"/>
    <w:rsid w:val="00701789"/>
    <w:rsid w:val="007017F8"/>
    <w:rsid w:val="0070194F"/>
    <w:rsid w:val="00701960"/>
    <w:rsid w:val="00701990"/>
    <w:rsid w:val="00701A34"/>
    <w:rsid w:val="00701A7A"/>
    <w:rsid w:val="00701ACA"/>
    <w:rsid w:val="00701B43"/>
    <w:rsid w:val="00701C84"/>
    <w:rsid w:val="00701D6B"/>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BC3"/>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C3"/>
    <w:rsid w:val="00704CFE"/>
    <w:rsid w:val="00704D51"/>
    <w:rsid w:val="00704D53"/>
    <w:rsid w:val="00704D8A"/>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C8"/>
    <w:rsid w:val="00705623"/>
    <w:rsid w:val="00705664"/>
    <w:rsid w:val="00705676"/>
    <w:rsid w:val="007056BB"/>
    <w:rsid w:val="00705701"/>
    <w:rsid w:val="00705748"/>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7CC"/>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82"/>
    <w:rsid w:val="007076A5"/>
    <w:rsid w:val="0070778B"/>
    <w:rsid w:val="007077D8"/>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624"/>
    <w:rsid w:val="007116C4"/>
    <w:rsid w:val="00711712"/>
    <w:rsid w:val="00711810"/>
    <w:rsid w:val="00711912"/>
    <w:rsid w:val="00711980"/>
    <w:rsid w:val="00711993"/>
    <w:rsid w:val="00711B94"/>
    <w:rsid w:val="00711BA3"/>
    <w:rsid w:val="00711C2B"/>
    <w:rsid w:val="00711C5E"/>
    <w:rsid w:val="00711D05"/>
    <w:rsid w:val="00711D15"/>
    <w:rsid w:val="00711D85"/>
    <w:rsid w:val="00711DFD"/>
    <w:rsid w:val="00711E3D"/>
    <w:rsid w:val="00711EA0"/>
    <w:rsid w:val="00711F61"/>
    <w:rsid w:val="007120A5"/>
    <w:rsid w:val="007120BB"/>
    <w:rsid w:val="007120D5"/>
    <w:rsid w:val="0071213B"/>
    <w:rsid w:val="0071214B"/>
    <w:rsid w:val="0071214F"/>
    <w:rsid w:val="007121B3"/>
    <w:rsid w:val="007121C7"/>
    <w:rsid w:val="00712307"/>
    <w:rsid w:val="007123CA"/>
    <w:rsid w:val="00712416"/>
    <w:rsid w:val="00712491"/>
    <w:rsid w:val="00712494"/>
    <w:rsid w:val="007124A4"/>
    <w:rsid w:val="007124AB"/>
    <w:rsid w:val="00712515"/>
    <w:rsid w:val="00712519"/>
    <w:rsid w:val="007125A7"/>
    <w:rsid w:val="00712683"/>
    <w:rsid w:val="00712685"/>
    <w:rsid w:val="00712707"/>
    <w:rsid w:val="00712758"/>
    <w:rsid w:val="007128D1"/>
    <w:rsid w:val="007128E5"/>
    <w:rsid w:val="007128F6"/>
    <w:rsid w:val="007128FF"/>
    <w:rsid w:val="00712940"/>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0"/>
    <w:rsid w:val="00713568"/>
    <w:rsid w:val="007135A9"/>
    <w:rsid w:val="007135D0"/>
    <w:rsid w:val="007135E8"/>
    <w:rsid w:val="0071362A"/>
    <w:rsid w:val="00713656"/>
    <w:rsid w:val="0071366D"/>
    <w:rsid w:val="00713679"/>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49"/>
    <w:rsid w:val="00713C96"/>
    <w:rsid w:val="00713D02"/>
    <w:rsid w:val="00713D38"/>
    <w:rsid w:val="00713D90"/>
    <w:rsid w:val="00713DD6"/>
    <w:rsid w:val="00713EA1"/>
    <w:rsid w:val="00713EC9"/>
    <w:rsid w:val="00713F0B"/>
    <w:rsid w:val="00713F42"/>
    <w:rsid w:val="00713F9E"/>
    <w:rsid w:val="00713FA1"/>
    <w:rsid w:val="00713FCF"/>
    <w:rsid w:val="00714001"/>
    <w:rsid w:val="00714066"/>
    <w:rsid w:val="007140B9"/>
    <w:rsid w:val="007140DE"/>
    <w:rsid w:val="0071410C"/>
    <w:rsid w:val="0071413B"/>
    <w:rsid w:val="00714278"/>
    <w:rsid w:val="00714292"/>
    <w:rsid w:val="007142A7"/>
    <w:rsid w:val="00714327"/>
    <w:rsid w:val="00714388"/>
    <w:rsid w:val="00714412"/>
    <w:rsid w:val="00714429"/>
    <w:rsid w:val="00714435"/>
    <w:rsid w:val="00714473"/>
    <w:rsid w:val="00714488"/>
    <w:rsid w:val="00714550"/>
    <w:rsid w:val="00714576"/>
    <w:rsid w:val="007145BE"/>
    <w:rsid w:val="00714648"/>
    <w:rsid w:val="00714687"/>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BA"/>
    <w:rsid w:val="00716A43"/>
    <w:rsid w:val="00716B07"/>
    <w:rsid w:val="00716B30"/>
    <w:rsid w:val="00716B6E"/>
    <w:rsid w:val="00716B74"/>
    <w:rsid w:val="00716B8F"/>
    <w:rsid w:val="00716C69"/>
    <w:rsid w:val="00716C8F"/>
    <w:rsid w:val="00716CDA"/>
    <w:rsid w:val="00716CDC"/>
    <w:rsid w:val="00716D45"/>
    <w:rsid w:val="00716DBB"/>
    <w:rsid w:val="00716E0B"/>
    <w:rsid w:val="00716E1D"/>
    <w:rsid w:val="00716E25"/>
    <w:rsid w:val="00716ED7"/>
    <w:rsid w:val="00716F76"/>
    <w:rsid w:val="00717024"/>
    <w:rsid w:val="00717062"/>
    <w:rsid w:val="0071713E"/>
    <w:rsid w:val="007171B6"/>
    <w:rsid w:val="0071721D"/>
    <w:rsid w:val="00717318"/>
    <w:rsid w:val="00717359"/>
    <w:rsid w:val="00717439"/>
    <w:rsid w:val="007174F9"/>
    <w:rsid w:val="00717570"/>
    <w:rsid w:val="00717575"/>
    <w:rsid w:val="0071759A"/>
    <w:rsid w:val="007175D3"/>
    <w:rsid w:val="007176A7"/>
    <w:rsid w:val="0071770F"/>
    <w:rsid w:val="007177B7"/>
    <w:rsid w:val="007178DC"/>
    <w:rsid w:val="00717A4C"/>
    <w:rsid w:val="00717A88"/>
    <w:rsid w:val="00717AD9"/>
    <w:rsid w:val="00717AFC"/>
    <w:rsid w:val="00717B80"/>
    <w:rsid w:val="00717BCB"/>
    <w:rsid w:val="00717C03"/>
    <w:rsid w:val="00717C5D"/>
    <w:rsid w:val="00717C60"/>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17F"/>
    <w:rsid w:val="0072319D"/>
    <w:rsid w:val="007231AB"/>
    <w:rsid w:val="007231BF"/>
    <w:rsid w:val="007231E3"/>
    <w:rsid w:val="00723255"/>
    <w:rsid w:val="00723259"/>
    <w:rsid w:val="00723269"/>
    <w:rsid w:val="0072327F"/>
    <w:rsid w:val="007232A4"/>
    <w:rsid w:val="007232AF"/>
    <w:rsid w:val="007232C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9D"/>
    <w:rsid w:val="00723FEB"/>
    <w:rsid w:val="00723FEF"/>
    <w:rsid w:val="00723FFF"/>
    <w:rsid w:val="00724002"/>
    <w:rsid w:val="007240A1"/>
    <w:rsid w:val="007240CF"/>
    <w:rsid w:val="007241AD"/>
    <w:rsid w:val="0072421D"/>
    <w:rsid w:val="0072427E"/>
    <w:rsid w:val="00724339"/>
    <w:rsid w:val="00724410"/>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B0F"/>
    <w:rsid w:val="00724B6E"/>
    <w:rsid w:val="00724B9A"/>
    <w:rsid w:val="00724C6F"/>
    <w:rsid w:val="00724CD0"/>
    <w:rsid w:val="00724D16"/>
    <w:rsid w:val="00724DCA"/>
    <w:rsid w:val="00724E4E"/>
    <w:rsid w:val="00724E55"/>
    <w:rsid w:val="00724E9D"/>
    <w:rsid w:val="00724EA5"/>
    <w:rsid w:val="00724EEE"/>
    <w:rsid w:val="00724EF4"/>
    <w:rsid w:val="00724F66"/>
    <w:rsid w:val="00724F82"/>
    <w:rsid w:val="00724FA7"/>
    <w:rsid w:val="00724FBA"/>
    <w:rsid w:val="0072507A"/>
    <w:rsid w:val="007250BE"/>
    <w:rsid w:val="007250CE"/>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F"/>
    <w:rsid w:val="007255A1"/>
    <w:rsid w:val="007255FE"/>
    <w:rsid w:val="0072565B"/>
    <w:rsid w:val="007256EB"/>
    <w:rsid w:val="00725742"/>
    <w:rsid w:val="0072576F"/>
    <w:rsid w:val="00725771"/>
    <w:rsid w:val="00725813"/>
    <w:rsid w:val="0072585C"/>
    <w:rsid w:val="00725866"/>
    <w:rsid w:val="00725872"/>
    <w:rsid w:val="00725921"/>
    <w:rsid w:val="00725A09"/>
    <w:rsid w:val="00725A65"/>
    <w:rsid w:val="00725A6D"/>
    <w:rsid w:val="00725A91"/>
    <w:rsid w:val="00725AB2"/>
    <w:rsid w:val="00725B5C"/>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2"/>
    <w:rsid w:val="0072669F"/>
    <w:rsid w:val="007266CB"/>
    <w:rsid w:val="00726763"/>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CA"/>
    <w:rsid w:val="007270ED"/>
    <w:rsid w:val="007270F1"/>
    <w:rsid w:val="0072726E"/>
    <w:rsid w:val="007272B4"/>
    <w:rsid w:val="007272E8"/>
    <w:rsid w:val="007272F2"/>
    <w:rsid w:val="00727371"/>
    <w:rsid w:val="00727382"/>
    <w:rsid w:val="007273E1"/>
    <w:rsid w:val="00727440"/>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1D"/>
    <w:rsid w:val="00727A71"/>
    <w:rsid w:val="00727AB7"/>
    <w:rsid w:val="00727B56"/>
    <w:rsid w:val="00727B69"/>
    <w:rsid w:val="00727BA5"/>
    <w:rsid w:val="00727C3B"/>
    <w:rsid w:val="00727C51"/>
    <w:rsid w:val="00727CA1"/>
    <w:rsid w:val="00727CBF"/>
    <w:rsid w:val="00727D1D"/>
    <w:rsid w:val="00727D87"/>
    <w:rsid w:val="00727E22"/>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2E8"/>
    <w:rsid w:val="00731304"/>
    <w:rsid w:val="0073131D"/>
    <w:rsid w:val="007313B6"/>
    <w:rsid w:val="00731512"/>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3E"/>
    <w:rsid w:val="00731D98"/>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99"/>
    <w:rsid w:val="007328A8"/>
    <w:rsid w:val="007328FA"/>
    <w:rsid w:val="00732ABA"/>
    <w:rsid w:val="00732B5E"/>
    <w:rsid w:val="00732B65"/>
    <w:rsid w:val="00732C8C"/>
    <w:rsid w:val="00732E92"/>
    <w:rsid w:val="00733017"/>
    <w:rsid w:val="0073301F"/>
    <w:rsid w:val="00733060"/>
    <w:rsid w:val="007330E3"/>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86A"/>
    <w:rsid w:val="007348C3"/>
    <w:rsid w:val="007349BE"/>
    <w:rsid w:val="00734A85"/>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A0"/>
    <w:rsid w:val="007351D0"/>
    <w:rsid w:val="0073520E"/>
    <w:rsid w:val="00735212"/>
    <w:rsid w:val="00735236"/>
    <w:rsid w:val="00735351"/>
    <w:rsid w:val="0073539E"/>
    <w:rsid w:val="0073541C"/>
    <w:rsid w:val="00735436"/>
    <w:rsid w:val="00735484"/>
    <w:rsid w:val="007354A6"/>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9F"/>
    <w:rsid w:val="007371DE"/>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5B"/>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223"/>
    <w:rsid w:val="00741226"/>
    <w:rsid w:val="00741281"/>
    <w:rsid w:val="0074128D"/>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96"/>
    <w:rsid w:val="00741D0B"/>
    <w:rsid w:val="00741D27"/>
    <w:rsid w:val="00741DF0"/>
    <w:rsid w:val="00741EF0"/>
    <w:rsid w:val="00741FEC"/>
    <w:rsid w:val="00741FF3"/>
    <w:rsid w:val="0074201D"/>
    <w:rsid w:val="0074204B"/>
    <w:rsid w:val="007420A7"/>
    <w:rsid w:val="0074212D"/>
    <w:rsid w:val="0074219D"/>
    <w:rsid w:val="00742231"/>
    <w:rsid w:val="007422DF"/>
    <w:rsid w:val="00742360"/>
    <w:rsid w:val="0074236F"/>
    <w:rsid w:val="007423C9"/>
    <w:rsid w:val="0074246A"/>
    <w:rsid w:val="00742473"/>
    <w:rsid w:val="00742509"/>
    <w:rsid w:val="00742660"/>
    <w:rsid w:val="00742718"/>
    <w:rsid w:val="00742722"/>
    <w:rsid w:val="00742791"/>
    <w:rsid w:val="007427DB"/>
    <w:rsid w:val="0074284A"/>
    <w:rsid w:val="0074286F"/>
    <w:rsid w:val="0074290F"/>
    <w:rsid w:val="0074294B"/>
    <w:rsid w:val="0074297A"/>
    <w:rsid w:val="007429A5"/>
    <w:rsid w:val="007429D2"/>
    <w:rsid w:val="00742A21"/>
    <w:rsid w:val="00742A68"/>
    <w:rsid w:val="00742C1E"/>
    <w:rsid w:val="00742C5E"/>
    <w:rsid w:val="00742C7C"/>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2C9"/>
    <w:rsid w:val="00745356"/>
    <w:rsid w:val="0074535D"/>
    <w:rsid w:val="007453DA"/>
    <w:rsid w:val="007453E8"/>
    <w:rsid w:val="00745425"/>
    <w:rsid w:val="0074549D"/>
    <w:rsid w:val="007454DA"/>
    <w:rsid w:val="0074550B"/>
    <w:rsid w:val="00745519"/>
    <w:rsid w:val="00745664"/>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ED"/>
    <w:rsid w:val="00750565"/>
    <w:rsid w:val="007505A1"/>
    <w:rsid w:val="007505CA"/>
    <w:rsid w:val="007505FF"/>
    <w:rsid w:val="00750617"/>
    <w:rsid w:val="007506B8"/>
    <w:rsid w:val="007506BB"/>
    <w:rsid w:val="007506ED"/>
    <w:rsid w:val="0075077E"/>
    <w:rsid w:val="00750791"/>
    <w:rsid w:val="00750891"/>
    <w:rsid w:val="00750914"/>
    <w:rsid w:val="0075093A"/>
    <w:rsid w:val="0075098E"/>
    <w:rsid w:val="007509CC"/>
    <w:rsid w:val="007509E4"/>
    <w:rsid w:val="007509E8"/>
    <w:rsid w:val="00750A47"/>
    <w:rsid w:val="00750AA1"/>
    <w:rsid w:val="00750ADC"/>
    <w:rsid w:val="00750AE2"/>
    <w:rsid w:val="00750B61"/>
    <w:rsid w:val="00750BA8"/>
    <w:rsid w:val="00750BB4"/>
    <w:rsid w:val="00750C3A"/>
    <w:rsid w:val="00750C57"/>
    <w:rsid w:val="00750C5D"/>
    <w:rsid w:val="00750D13"/>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94"/>
    <w:rsid w:val="007515AA"/>
    <w:rsid w:val="0075164A"/>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4FF"/>
    <w:rsid w:val="0075352B"/>
    <w:rsid w:val="007535F9"/>
    <w:rsid w:val="007536C0"/>
    <w:rsid w:val="007536EC"/>
    <w:rsid w:val="00753748"/>
    <w:rsid w:val="00753774"/>
    <w:rsid w:val="007537D8"/>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40D2"/>
    <w:rsid w:val="00754114"/>
    <w:rsid w:val="00754165"/>
    <w:rsid w:val="00754174"/>
    <w:rsid w:val="007541A6"/>
    <w:rsid w:val="007541CA"/>
    <w:rsid w:val="00754310"/>
    <w:rsid w:val="0075437E"/>
    <w:rsid w:val="007543EA"/>
    <w:rsid w:val="00754411"/>
    <w:rsid w:val="00754429"/>
    <w:rsid w:val="00754434"/>
    <w:rsid w:val="00754501"/>
    <w:rsid w:val="0075454A"/>
    <w:rsid w:val="0075455B"/>
    <w:rsid w:val="0075459E"/>
    <w:rsid w:val="0075464D"/>
    <w:rsid w:val="00754770"/>
    <w:rsid w:val="0075481B"/>
    <w:rsid w:val="0075486F"/>
    <w:rsid w:val="007548B8"/>
    <w:rsid w:val="007548D3"/>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FC"/>
    <w:rsid w:val="00755165"/>
    <w:rsid w:val="00755169"/>
    <w:rsid w:val="00755189"/>
    <w:rsid w:val="007551CA"/>
    <w:rsid w:val="007551F5"/>
    <w:rsid w:val="0075530A"/>
    <w:rsid w:val="007553CB"/>
    <w:rsid w:val="00755418"/>
    <w:rsid w:val="007554D3"/>
    <w:rsid w:val="0075551D"/>
    <w:rsid w:val="00755546"/>
    <w:rsid w:val="00755632"/>
    <w:rsid w:val="0075565B"/>
    <w:rsid w:val="00755675"/>
    <w:rsid w:val="007556DE"/>
    <w:rsid w:val="0075579C"/>
    <w:rsid w:val="007557E0"/>
    <w:rsid w:val="007557F7"/>
    <w:rsid w:val="0075584E"/>
    <w:rsid w:val="007558DA"/>
    <w:rsid w:val="0075593A"/>
    <w:rsid w:val="0075593F"/>
    <w:rsid w:val="0075597F"/>
    <w:rsid w:val="007559D2"/>
    <w:rsid w:val="00755A14"/>
    <w:rsid w:val="00755A6E"/>
    <w:rsid w:val="00755AB0"/>
    <w:rsid w:val="00755AC7"/>
    <w:rsid w:val="00755AC8"/>
    <w:rsid w:val="00755B57"/>
    <w:rsid w:val="00755C7C"/>
    <w:rsid w:val="00755CC7"/>
    <w:rsid w:val="00755CF7"/>
    <w:rsid w:val="00755D06"/>
    <w:rsid w:val="00755D1C"/>
    <w:rsid w:val="00755DF5"/>
    <w:rsid w:val="00755E16"/>
    <w:rsid w:val="00755E53"/>
    <w:rsid w:val="00755E70"/>
    <w:rsid w:val="0075600D"/>
    <w:rsid w:val="007560C7"/>
    <w:rsid w:val="00756178"/>
    <w:rsid w:val="007561A2"/>
    <w:rsid w:val="00756267"/>
    <w:rsid w:val="007562A0"/>
    <w:rsid w:val="007562B8"/>
    <w:rsid w:val="007563CD"/>
    <w:rsid w:val="00756571"/>
    <w:rsid w:val="00756597"/>
    <w:rsid w:val="007565AC"/>
    <w:rsid w:val="007566AE"/>
    <w:rsid w:val="007566C7"/>
    <w:rsid w:val="00756704"/>
    <w:rsid w:val="00756767"/>
    <w:rsid w:val="0075685B"/>
    <w:rsid w:val="007568BE"/>
    <w:rsid w:val="00756A03"/>
    <w:rsid w:val="00756A08"/>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24D"/>
    <w:rsid w:val="00757267"/>
    <w:rsid w:val="0075746C"/>
    <w:rsid w:val="00757523"/>
    <w:rsid w:val="0075757C"/>
    <w:rsid w:val="007575FC"/>
    <w:rsid w:val="0075776E"/>
    <w:rsid w:val="007577E0"/>
    <w:rsid w:val="00757841"/>
    <w:rsid w:val="00757951"/>
    <w:rsid w:val="00757992"/>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5B"/>
    <w:rsid w:val="0076017A"/>
    <w:rsid w:val="0076021C"/>
    <w:rsid w:val="00760328"/>
    <w:rsid w:val="00760339"/>
    <w:rsid w:val="007603F1"/>
    <w:rsid w:val="00760471"/>
    <w:rsid w:val="007604B4"/>
    <w:rsid w:val="007604CA"/>
    <w:rsid w:val="007605A0"/>
    <w:rsid w:val="0076068E"/>
    <w:rsid w:val="00760691"/>
    <w:rsid w:val="007606FD"/>
    <w:rsid w:val="00760783"/>
    <w:rsid w:val="007607BA"/>
    <w:rsid w:val="007607BD"/>
    <w:rsid w:val="0076081B"/>
    <w:rsid w:val="00760890"/>
    <w:rsid w:val="00760893"/>
    <w:rsid w:val="0076089C"/>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6"/>
    <w:rsid w:val="00761BB0"/>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A"/>
    <w:rsid w:val="007624A3"/>
    <w:rsid w:val="007624EB"/>
    <w:rsid w:val="00762564"/>
    <w:rsid w:val="00762591"/>
    <w:rsid w:val="00762652"/>
    <w:rsid w:val="007626A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99C"/>
    <w:rsid w:val="00764A29"/>
    <w:rsid w:val="00764A59"/>
    <w:rsid w:val="00764AD0"/>
    <w:rsid w:val="00764B3F"/>
    <w:rsid w:val="00764B4A"/>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4"/>
    <w:rsid w:val="00765FC7"/>
    <w:rsid w:val="00765FCA"/>
    <w:rsid w:val="00765FF0"/>
    <w:rsid w:val="00766004"/>
    <w:rsid w:val="00766051"/>
    <w:rsid w:val="0076606B"/>
    <w:rsid w:val="007660E2"/>
    <w:rsid w:val="007662C3"/>
    <w:rsid w:val="00766367"/>
    <w:rsid w:val="00766396"/>
    <w:rsid w:val="007663FA"/>
    <w:rsid w:val="0076643E"/>
    <w:rsid w:val="007664D7"/>
    <w:rsid w:val="007664F0"/>
    <w:rsid w:val="00766549"/>
    <w:rsid w:val="007665AD"/>
    <w:rsid w:val="007665FF"/>
    <w:rsid w:val="00766636"/>
    <w:rsid w:val="007666A6"/>
    <w:rsid w:val="007666BA"/>
    <w:rsid w:val="007666E9"/>
    <w:rsid w:val="007666EA"/>
    <w:rsid w:val="00766737"/>
    <w:rsid w:val="00766803"/>
    <w:rsid w:val="007668A0"/>
    <w:rsid w:val="00766933"/>
    <w:rsid w:val="00766997"/>
    <w:rsid w:val="007669E4"/>
    <w:rsid w:val="00766A32"/>
    <w:rsid w:val="00766AC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647"/>
    <w:rsid w:val="007716A2"/>
    <w:rsid w:val="00771712"/>
    <w:rsid w:val="0077180F"/>
    <w:rsid w:val="00771917"/>
    <w:rsid w:val="00771951"/>
    <w:rsid w:val="00771A79"/>
    <w:rsid w:val="00771B2D"/>
    <w:rsid w:val="00771C2B"/>
    <w:rsid w:val="00771C34"/>
    <w:rsid w:val="00771C3B"/>
    <w:rsid w:val="00771D30"/>
    <w:rsid w:val="00771D49"/>
    <w:rsid w:val="00771DC2"/>
    <w:rsid w:val="00771E11"/>
    <w:rsid w:val="00771E28"/>
    <w:rsid w:val="00771E3B"/>
    <w:rsid w:val="00771E7F"/>
    <w:rsid w:val="00771E95"/>
    <w:rsid w:val="00771F3B"/>
    <w:rsid w:val="00771FB3"/>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BC"/>
    <w:rsid w:val="00772695"/>
    <w:rsid w:val="007726D3"/>
    <w:rsid w:val="0077273A"/>
    <w:rsid w:val="007728C7"/>
    <w:rsid w:val="0077290E"/>
    <w:rsid w:val="00772942"/>
    <w:rsid w:val="00772982"/>
    <w:rsid w:val="007729F4"/>
    <w:rsid w:val="00772B11"/>
    <w:rsid w:val="00772B5C"/>
    <w:rsid w:val="00772C33"/>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33"/>
    <w:rsid w:val="00773E62"/>
    <w:rsid w:val="00773F53"/>
    <w:rsid w:val="00773FB3"/>
    <w:rsid w:val="00773FCF"/>
    <w:rsid w:val="007740AE"/>
    <w:rsid w:val="007740C0"/>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94"/>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9C"/>
    <w:rsid w:val="00776DCD"/>
    <w:rsid w:val="00776DEE"/>
    <w:rsid w:val="00776E5B"/>
    <w:rsid w:val="00776E68"/>
    <w:rsid w:val="00776EF9"/>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E1"/>
    <w:rsid w:val="0078070D"/>
    <w:rsid w:val="0078083F"/>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42"/>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F2"/>
    <w:rsid w:val="0078308A"/>
    <w:rsid w:val="007830F0"/>
    <w:rsid w:val="007830FE"/>
    <w:rsid w:val="00783138"/>
    <w:rsid w:val="0078313B"/>
    <w:rsid w:val="00783159"/>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BBE"/>
    <w:rsid w:val="00783C41"/>
    <w:rsid w:val="00783CA5"/>
    <w:rsid w:val="00783D3E"/>
    <w:rsid w:val="00783D71"/>
    <w:rsid w:val="00783DD7"/>
    <w:rsid w:val="00783DDF"/>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73"/>
    <w:rsid w:val="007847EC"/>
    <w:rsid w:val="00784877"/>
    <w:rsid w:val="0078487A"/>
    <w:rsid w:val="007848B9"/>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DF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806"/>
    <w:rsid w:val="0078782F"/>
    <w:rsid w:val="0078784A"/>
    <w:rsid w:val="0078786D"/>
    <w:rsid w:val="007878C3"/>
    <w:rsid w:val="00787927"/>
    <w:rsid w:val="00787928"/>
    <w:rsid w:val="00787933"/>
    <w:rsid w:val="007879C5"/>
    <w:rsid w:val="007879D8"/>
    <w:rsid w:val="00787A3E"/>
    <w:rsid w:val="00787ACD"/>
    <w:rsid w:val="00787C7D"/>
    <w:rsid w:val="00787CD2"/>
    <w:rsid w:val="00787DBF"/>
    <w:rsid w:val="00787E33"/>
    <w:rsid w:val="00787E8F"/>
    <w:rsid w:val="00787ED2"/>
    <w:rsid w:val="00787EF1"/>
    <w:rsid w:val="00787F57"/>
    <w:rsid w:val="00787FA7"/>
    <w:rsid w:val="00790221"/>
    <w:rsid w:val="007902B6"/>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74A"/>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CA"/>
    <w:rsid w:val="00797F4F"/>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64A"/>
    <w:rsid w:val="007A0651"/>
    <w:rsid w:val="007A06AF"/>
    <w:rsid w:val="007A071D"/>
    <w:rsid w:val="007A0738"/>
    <w:rsid w:val="007A0793"/>
    <w:rsid w:val="007A07C6"/>
    <w:rsid w:val="007A082E"/>
    <w:rsid w:val="007A085A"/>
    <w:rsid w:val="007A0895"/>
    <w:rsid w:val="007A0973"/>
    <w:rsid w:val="007A09F9"/>
    <w:rsid w:val="007A0AC1"/>
    <w:rsid w:val="007A0B08"/>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DE"/>
    <w:rsid w:val="007A30FC"/>
    <w:rsid w:val="007A314F"/>
    <w:rsid w:val="007A315A"/>
    <w:rsid w:val="007A3163"/>
    <w:rsid w:val="007A31BC"/>
    <w:rsid w:val="007A31ED"/>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F"/>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AB1"/>
    <w:rsid w:val="007A5AD6"/>
    <w:rsid w:val="007A5B8C"/>
    <w:rsid w:val="007A5C30"/>
    <w:rsid w:val="007A5C34"/>
    <w:rsid w:val="007A5C96"/>
    <w:rsid w:val="007A5D25"/>
    <w:rsid w:val="007A5ED0"/>
    <w:rsid w:val="007A5EE3"/>
    <w:rsid w:val="007A5F44"/>
    <w:rsid w:val="007A5F50"/>
    <w:rsid w:val="007A5F81"/>
    <w:rsid w:val="007A5FC3"/>
    <w:rsid w:val="007A6022"/>
    <w:rsid w:val="007A6078"/>
    <w:rsid w:val="007A61D8"/>
    <w:rsid w:val="007A61EA"/>
    <w:rsid w:val="007A627C"/>
    <w:rsid w:val="007A62B9"/>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2F"/>
    <w:rsid w:val="007A67B2"/>
    <w:rsid w:val="007A67D2"/>
    <w:rsid w:val="007A6876"/>
    <w:rsid w:val="007A6880"/>
    <w:rsid w:val="007A6886"/>
    <w:rsid w:val="007A68C4"/>
    <w:rsid w:val="007A6960"/>
    <w:rsid w:val="007A6995"/>
    <w:rsid w:val="007A6B6D"/>
    <w:rsid w:val="007A6D07"/>
    <w:rsid w:val="007A6D55"/>
    <w:rsid w:val="007A6D86"/>
    <w:rsid w:val="007A6DC7"/>
    <w:rsid w:val="007A6DCB"/>
    <w:rsid w:val="007A6DD0"/>
    <w:rsid w:val="007A6ED5"/>
    <w:rsid w:val="007A6F09"/>
    <w:rsid w:val="007A6F24"/>
    <w:rsid w:val="007A719B"/>
    <w:rsid w:val="007A720C"/>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64"/>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228A"/>
    <w:rsid w:val="007B22AC"/>
    <w:rsid w:val="007B22B3"/>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42"/>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69"/>
    <w:rsid w:val="007B559B"/>
    <w:rsid w:val="007B55B6"/>
    <w:rsid w:val="007B55B7"/>
    <w:rsid w:val="007B55C9"/>
    <w:rsid w:val="007B563F"/>
    <w:rsid w:val="007B56A0"/>
    <w:rsid w:val="007B56F4"/>
    <w:rsid w:val="007B573A"/>
    <w:rsid w:val="007B57BC"/>
    <w:rsid w:val="007B5832"/>
    <w:rsid w:val="007B5895"/>
    <w:rsid w:val="007B58B9"/>
    <w:rsid w:val="007B5909"/>
    <w:rsid w:val="007B59AD"/>
    <w:rsid w:val="007B59BD"/>
    <w:rsid w:val="007B59E8"/>
    <w:rsid w:val="007B59FB"/>
    <w:rsid w:val="007B5A2D"/>
    <w:rsid w:val="007B5C05"/>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1"/>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DF"/>
    <w:rsid w:val="007C0036"/>
    <w:rsid w:val="007C00C4"/>
    <w:rsid w:val="007C0129"/>
    <w:rsid w:val="007C01C6"/>
    <w:rsid w:val="007C0289"/>
    <w:rsid w:val="007C02BA"/>
    <w:rsid w:val="007C03C2"/>
    <w:rsid w:val="007C0408"/>
    <w:rsid w:val="007C0485"/>
    <w:rsid w:val="007C04AD"/>
    <w:rsid w:val="007C0592"/>
    <w:rsid w:val="007C05B8"/>
    <w:rsid w:val="007C075E"/>
    <w:rsid w:val="007C07BC"/>
    <w:rsid w:val="007C0805"/>
    <w:rsid w:val="007C08B9"/>
    <w:rsid w:val="007C08D3"/>
    <w:rsid w:val="007C08E2"/>
    <w:rsid w:val="007C099B"/>
    <w:rsid w:val="007C0A00"/>
    <w:rsid w:val="007C0A15"/>
    <w:rsid w:val="007C0A23"/>
    <w:rsid w:val="007C0C07"/>
    <w:rsid w:val="007C0C77"/>
    <w:rsid w:val="007C0C83"/>
    <w:rsid w:val="007C0CBC"/>
    <w:rsid w:val="007C0D0D"/>
    <w:rsid w:val="007C0DC4"/>
    <w:rsid w:val="007C0E20"/>
    <w:rsid w:val="007C0E55"/>
    <w:rsid w:val="007C0EBA"/>
    <w:rsid w:val="007C1020"/>
    <w:rsid w:val="007C1059"/>
    <w:rsid w:val="007C1090"/>
    <w:rsid w:val="007C10E5"/>
    <w:rsid w:val="007C1186"/>
    <w:rsid w:val="007C11C9"/>
    <w:rsid w:val="007C120E"/>
    <w:rsid w:val="007C121E"/>
    <w:rsid w:val="007C1293"/>
    <w:rsid w:val="007C129F"/>
    <w:rsid w:val="007C130C"/>
    <w:rsid w:val="007C13A4"/>
    <w:rsid w:val="007C1401"/>
    <w:rsid w:val="007C14A3"/>
    <w:rsid w:val="007C14C9"/>
    <w:rsid w:val="007C1520"/>
    <w:rsid w:val="007C154E"/>
    <w:rsid w:val="007C155E"/>
    <w:rsid w:val="007C16EC"/>
    <w:rsid w:val="007C1763"/>
    <w:rsid w:val="007C17ED"/>
    <w:rsid w:val="007C1825"/>
    <w:rsid w:val="007C18E3"/>
    <w:rsid w:val="007C1952"/>
    <w:rsid w:val="007C19C0"/>
    <w:rsid w:val="007C1AA5"/>
    <w:rsid w:val="007C1B07"/>
    <w:rsid w:val="007C1C14"/>
    <w:rsid w:val="007C1C24"/>
    <w:rsid w:val="007C1C3B"/>
    <w:rsid w:val="007C1CB2"/>
    <w:rsid w:val="007C1D4D"/>
    <w:rsid w:val="007C1E01"/>
    <w:rsid w:val="007C1F27"/>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91"/>
    <w:rsid w:val="007C2B9E"/>
    <w:rsid w:val="007C2C5E"/>
    <w:rsid w:val="007C2C68"/>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32"/>
    <w:rsid w:val="007C4644"/>
    <w:rsid w:val="007C46D2"/>
    <w:rsid w:val="007C472D"/>
    <w:rsid w:val="007C47A9"/>
    <w:rsid w:val="007C47B0"/>
    <w:rsid w:val="007C4880"/>
    <w:rsid w:val="007C4895"/>
    <w:rsid w:val="007C49AE"/>
    <w:rsid w:val="007C49D4"/>
    <w:rsid w:val="007C49E6"/>
    <w:rsid w:val="007C4A14"/>
    <w:rsid w:val="007C4A40"/>
    <w:rsid w:val="007C4ACB"/>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7CB"/>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E4"/>
    <w:rsid w:val="007D44B6"/>
    <w:rsid w:val="007D4566"/>
    <w:rsid w:val="007D4639"/>
    <w:rsid w:val="007D471E"/>
    <w:rsid w:val="007D4744"/>
    <w:rsid w:val="007D47CF"/>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BDF"/>
    <w:rsid w:val="007D6BFF"/>
    <w:rsid w:val="007D6C07"/>
    <w:rsid w:val="007D6CA2"/>
    <w:rsid w:val="007D6D27"/>
    <w:rsid w:val="007D6E4C"/>
    <w:rsid w:val="007D6E90"/>
    <w:rsid w:val="007D6EE4"/>
    <w:rsid w:val="007D6F3F"/>
    <w:rsid w:val="007D6F84"/>
    <w:rsid w:val="007D6FD8"/>
    <w:rsid w:val="007D7061"/>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C4B"/>
    <w:rsid w:val="007D7C51"/>
    <w:rsid w:val="007D7CC0"/>
    <w:rsid w:val="007D7D0B"/>
    <w:rsid w:val="007D7D77"/>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7F8"/>
    <w:rsid w:val="007E083F"/>
    <w:rsid w:val="007E0853"/>
    <w:rsid w:val="007E08E8"/>
    <w:rsid w:val="007E0A97"/>
    <w:rsid w:val="007E0AC4"/>
    <w:rsid w:val="007E0ADF"/>
    <w:rsid w:val="007E0AEE"/>
    <w:rsid w:val="007E0B21"/>
    <w:rsid w:val="007E0B7B"/>
    <w:rsid w:val="007E0B8F"/>
    <w:rsid w:val="007E0C23"/>
    <w:rsid w:val="007E0C7E"/>
    <w:rsid w:val="007E0C93"/>
    <w:rsid w:val="007E0E62"/>
    <w:rsid w:val="007E0F10"/>
    <w:rsid w:val="007E0FA1"/>
    <w:rsid w:val="007E0FB7"/>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A9"/>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C4"/>
    <w:rsid w:val="007E4DE3"/>
    <w:rsid w:val="007E4EA9"/>
    <w:rsid w:val="007E4EE5"/>
    <w:rsid w:val="007E4F43"/>
    <w:rsid w:val="007E4FE7"/>
    <w:rsid w:val="007E509A"/>
    <w:rsid w:val="007E50EC"/>
    <w:rsid w:val="007E522E"/>
    <w:rsid w:val="007E5260"/>
    <w:rsid w:val="007E52C4"/>
    <w:rsid w:val="007E5345"/>
    <w:rsid w:val="007E53A0"/>
    <w:rsid w:val="007E5415"/>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3A7"/>
    <w:rsid w:val="007E63ED"/>
    <w:rsid w:val="007E641F"/>
    <w:rsid w:val="007E64CB"/>
    <w:rsid w:val="007E65F3"/>
    <w:rsid w:val="007E670E"/>
    <w:rsid w:val="007E673C"/>
    <w:rsid w:val="007E673E"/>
    <w:rsid w:val="007E6856"/>
    <w:rsid w:val="007E68DC"/>
    <w:rsid w:val="007E6933"/>
    <w:rsid w:val="007E6935"/>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F"/>
    <w:rsid w:val="007E7B4B"/>
    <w:rsid w:val="007E7E07"/>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157"/>
    <w:rsid w:val="007F1229"/>
    <w:rsid w:val="007F1283"/>
    <w:rsid w:val="007F12F4"/>
    <w:rsid w:val="007F1301"/>
    <w:rsid w:val="007F1346"/>
    <w:rsid w:val="007F138F"/>
    <w:rsid w:val="007F141F"/>
    <w:rsid w:val="007F1426"/>
    <w:rsid w:val="007F1457"/>
    <w:rsid w:val="007F14F0"/>
    <w:rsid w:val="007F1583"/>
    <w:rsid w:val="007F1591"/>
    <w:rsid w:val="007F15C0"/>
    <w:rsid w:val="007F15D9"/>
    <w:rsid w:val="007F15EA"/>
    <w:rsid w:val="007F16AF"/>
    <w:rsid w:val="007F1715"/>
    <w:rsid w:val="007F171F"/>
    <w:rsid w:val="007F1746"/>
    <w:rsid w:val="007F1761"/>
    <w:rsid w:val="007F17DB"/>
    <w:rsid w:val="007F1844"/>
    <w:rsid w:val="007F18BC"/>
    <w:rsid w:val="007F18FC"/>
    <w:rsid w:val="007F1923"/>
    <w:rsid w:val="007F19A7"/>
    <w:rsid w:val="007F19F7"/>
    <w:rsid w:val="007F19FB"/>
    <w:rsid w:val="007F1A52"/>
    <w:rsid w:val="007F1BA1"/>
    <w:rsid w:val="007F1C34"/>
    <w:rsid w:val="007F1C5D"/>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13"/>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BB"/>
    <w:rsid w:val="007F4802"/>
    <w:rsid w:val="007F4902"/>
    <w:rsid w:val="007F4A8B"/>
    <w:rsid w:val="007F4ACA"/>
    <w:rsid w:val="007F4B75"/>
    <w:rsid w:val="007F4C37"/>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88"/>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D7"/>
    <w:rsid w:val="007F74F3"/>
    <w:rsid w:val="007F7513"/>
    <w:rsid w:val="007F7530"/>
    <w:rsid w:val="007F7535"/>
    <w:rsid w:val="007F7555"/>
    <w:rsid w:val="007F75A6"/>
    <w:rsid w:val="007F763A"/>
    <w:rsid w:val="007F768C"/>
    <w:rsid w:val="007F7744"/>
    <w:rsid w:val="007F78A4"/>
    <w:rsid w:val="007F79B0"/>
    <w:rsid w:val="007F79BD"/>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25B"/>
    <w:rsid w:val="00800262"/>
    <w:rsid w:val="00800280"/>
    <w:rsid w:val="0080036C"/>
    <w:rsid w:val="008003C9"/>
    <w:rsid w:val="008003DA"/>
    <w:rsid w:val="008003FA"/>
    <w:rsid w:val="00800404"/>
    <w:rsid w:val="00800452"/>
    <w:rsid w:val="008004B1"/>
    <w:rsid w:val="0080052A"/>
    <w:rsid w:val="0080058E"/>
    <w:rsid w:val="008005DF"/>
    <w:rsid w:val="008005FA"/>
    <w:rsid w:val="00800620"/>
    <w:rsid w:val="00800645"/>
    <w:rsid w:val="0080065A"/>
    <w:rsid w:val="00800666"/>
    <w:rsid w:val="0080068D"/>
    <w:rsid w:val="0080077E"/>
    <w:rsid w:val="0080078D"/>
    <w:rsid w:val="008007A9"/>
    <w:rsid w:val="00800853"/>
    <w:rsid w:val="008008A1"/>
    <w:rsid w:val="008008C9"/>
    <w:rsid w:val="00800902"/>
    <w:rsid w:val="00800967"/>
    <w:rsid w:val="0080096A"/>
    <w:rsid w:val="0080096B"/>
    <w:rsid w:val="00800A86"/>
    <w:rsid w:val="00800A8E"/>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35"/>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C1"/>
    <w:rsid w:val="0080422B"/>
    <w:rsid w:val="008042A2"/>
    <w:rsid w:val="00804367"/>
    <w:rsid w:val="00804394"/>
    <w:rsid w:val="008043D7"/>
    <w:rsid w:val="008043EF"/>
    <w:rsid w:val="00804428"/>
    <w:rsid w:val="00804478"/>
    <w:rsid w:val="008045A1"/>
    <w:rsid w:val="008045EC"/>
    <w:rsid w:val="00804695"/>
    <w:rsid w:val="0080476E"/>
    <w:rsid w:val="00804805"/>
    <w:rsid w:val="00804811"/>
    <w:rsid w:val="0080483A"/>
    <w:rsid w:val="00804848"/>
    <w:rsid w:val="0080492B"/>
    <w:rsid w:val="00804943"/>
    <w:rsid w:val="00804974"/>
    <w:rsid w:val="00804BA7"/>
    <w:rsid w:val="00804BD2"/>
    <w:rsid w:val="00804C2A"/>
    <w:rsid w:val="00804C52"/>
    <w:rsid w:val="00804C7E"/>
    <w:rsid w:val="00804D33"/>
    <w:rsid w:val="00804DBF"/>
    <w:rsid w:val="00804EE6"/>
    <w:rsid w:val="00804F56"/>
    <w:rsid w:val="0080505A"/>
    <w:rsid w:val="008050CD"/>
    <w:rsid w:val="00805133"/>
    <w:rsid w:val="0080518D"/>
    <w:rsid w:val="008051ED"/>
    <w:rsid w:val="008052B6"/>
    <w:rsid w:val="008053B9"/>
    <w:rsid w:val="00805431"/>
    <w:rsid w:val="00805484"/>
    <w:rsid w:val="008054F2"/>
    <w:rsid w:val="008055FE"/>
    <w:rsid w:val="00805661"/>
    <w:rsid w:val="0080567A"/>
    <w:rsid w:val="0080568A"/>
    <w:rsid w:val="0080568D"/>
    <w:rsid w:val="008057AC"/>
    <w:rsid w:val="008057C4"/>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B"/>
    <w:rsid w:val="00806624"/>
    <w:rsid w:val="00806641"/>
    <w:rsid w:val="0080664D"/>
    <w:rsid w:val="0080667C"/>
    <w:rsid w:val="008066A1"/>
    <w:rsid w:val="008066C8"/>
    <w:rsid w:val="0080672A"/>
    <w:rsid w:val="00806778"/>
    <w:rsid w:val="00806835"/>
    <w:rsid w:val="00806874"/>
    <w:rsid w:val="0080687D"/>
    <w:rsid w:val="008068E7"/>
    <w:rsid w:val="008068F7"/>
    <w:rsid w:val="0080693B"/>
    <w:rsid w:val="00806AB2"/>
    <w:rsid w:val="00806B28"/>
    <w:rsid w:val="00806B3B"/>
    <w:rsid w:val="00806D48"/>
    <w:rsid w:val="00806D62"/>
    <w:rsid w:val="00806EC8"/>
    <w:rsid w:val="00806F03"/>
    <w:rsid w:val="00806FDE"/>
    <w:rsid w:val="00807063"/>
    <w:rsid w:val="008070B6"/>
    <w:rsid w:val="008070C6"/>
    <w:rsid w:val="0080714F"/>
    <w:rsid w:val="00807156"/>
    <w:rsid w:val="008071B5"/>
    <w:rsid w:val="008072C6"/>
    <w:rsid w:val="00807326"/>
    <w:rsid w:val="00807345"/>
    <w:rsid w:val="00807443"/>
    <w:rsid w:val="0080745B"/>
    <w:rsid w:val="00807483"/>
    <w:rsid w:val="00807486"/>
    <w:rsid w:val="0080750D"/>
    <w:rsid w:val="00807526"/>
    <w:rsid w:val="0080755C"/>
    <w:rsid w:val="0080756F"/>
    <w:rsid w:val="008075BC"/>
    <w:rsid w:val="00807650"/>
    <w:rsid w:val="00807699"/>
    <w:rsid w:val="008076E3"/>
    <w:rsid w:val="00807708"/>
    <w:rsid w:val="0080791E"/>
    <w:rsid w:val="00807943"/>
    <w:rsid w:val="00807A5A"/>
    <w:rsid w:val="00807A5B"/>
    <w:rsid w:val="00807B50"/>
    <w:rsid w:val="00807B64"/>
    <w:rsid w:val="00807BE4"/>
    <w:rsid w:val="00807BF6"/>
    <w:rsid w:val="00807C01"/>
    <w:rsid w:val="00807C2A"/>
    <w:rsid w:val="00807C30"/>
    <w:rsid w:val="00807C5A"/>
    <w:rsid w:val="00807C62"/>
    <w:rsid w:val="00807CDC"/>
    <w:rsid w:val="00807EE1"/>
    <w:rsid w:val="00807F48"/>
    <w:rsid w:val="00807F5B"/>
    <w:rsid w:val="00807FF0"/>
    <w:rsid w:val="0081005E"/>
    <w:rsid w:val="008100D2"/>
    <w:rsid w:val="00810160"/>
    <w:rsid w:val="00810165"/>
    <w:rsid w:val="008101A4"/>
    <w:rsid w:val="0081026F"/>
    <w:rsid w:val="00810311"/>
    <w:rsid w:val="0081034C"/>
    <w:rsid w:val="008103DF"/>
    <w:rsid w:val="00810410"/>
    <w:rsid w:val="00810453"/>
    <w:rsid w:val="00810493"/>
    <w:rsid w:val="0081049D"/>
    <w:rsid w:val="008104A2"/>
    <w:rsid w:val="008104BA"/>
    <w:rsid w:val="00810597"/>
    <w:rsid w:val="00810684"/>
    <w:rsid w:val="0081077A"/>
    <w:rsid w:val="008107EE"/>
    <w:rsid w:val="008108AE"/>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1E9"/>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1C"/>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E8"/>
    <w:rsid w:val="00813F35"/>
    <w:rsid w:val="00814020"/>
    <w:rsid w:val="00814036"/>
    <w:rsid w:val="00814111"/>
    <w:rsid w:val="008141AE"/>
    <w:rsid w:val="008143E5"/>
    <w:rsid w:val="00814481"/>
    <w:rsid w:val="00814627"/>
    <w:rsid w:val="00814653"/>
    <w:rsid w:val="0081468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A3"/>
    <w:rsid w:val="00815880"/>
    <w:rsid w:val="00815881"/>
    <w:rsid w:val="00815932"/>
    <w:rsid w:val="0081598F"/>
    <w:rsid w:val="00815A7F"/>
    <w:rsid w:val="00815ACB"/>
    <w:rsid w:val="00815B8D"/>
    <w:rsid w:val="00815BBD"/>
    <w:rsid w:val="00815BEF"/>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CB"/>
    <w:rsid w:val="00816A7B"/>
    <w:rsid w:val="00816BF8"/>
    <w:rsid w:val="00816DBF"/>
    <w:rsid w:val="00816EA1"/>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70"/>
    <w:rsid w:val="0082100F"/>
    <w:rsid w:val="00821040"/>
    <w:rsid w:val="00821060"/>
    <w:rsid w:val="0082109B"/>
    <w:rsid w:val="00821125"/>
    <w:rsid w:val="008211D1"/>
    <w:rsid w:val="008212B6"/>
    <w:rsid w:val="008212C5"/>
    <w:rsid w:val="008213CF"/>
    <w:rsid w:val="00821532"/>
    <w:rsid w:val="00821590"/>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C69"/>
    <w:rsid w:val="00821CCC"/>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47"/>
    <w:rsid w:val="00822E5D"/>
    <w:rsid w:val="00822ED6"/>
    <w:rsid w:val="00822F59"/>
    <w:rsid w:val="00822F75"/>
    <w:rsid w:val="00822F84"/>
    <w:rsid w:val="0082300D"/>
    <w:rsid w:val="00823045"/>
    <w:rsid w:val="00823072"/>
    <w:rsid w:val="00823161"/>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D1D"/>
    <w:rsid w:val="00823DE0"/>
    <w:rsid w:val="00823E0D"/>
    <w:rsid w:val="00823E8A"/>
    <w:rsid w:val="00823ECE"/>
    <w:rsid w:val="00823F72"/>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30"/>
    <w:rsid w:val="00825233"/>
    <w:rsid w:val="0082524D"/>
    <w:rsid w:val="008252EE"/>
    <w:rsid w:val="00825394"/>
    <w:rsid w:val="00825536"/>
    <w:rsid w:val="0082554E"/>
    <w:rsid w:val="0082555F"/>
    <w:rsid w:val="00825576"/>
    <w:rsid w:val="008255BB"/>
    <w:rsid w:val="0082570D"/>
    <w:rsid w:val="00825710"/>
    <w:rsid w:val="00825723"/>
    <w:rsid w:val="00825759"/>
    <w:rsid w:val="00825896"/>
    <w:rsid w:val="008259DA"/>
    <w:rsid w:val="00825A42"/>
    <w:rsid w:val="00825A65"/>
    <w:rsid w:val="00825ABF"/>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B2"/>
    <w:rsid w:val="008261DC"/>
    <w:rsid w:val="008261E3"/>
    <w:rsid w:val="00826262"/>
    <w:rsid w:val="00826274"/>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06"/>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468"/>
    <w:rsid w:val="00830558"/>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F69"/>
    <w:rsid w:val="00831FBC"/>
    <w:rsid w:val="00831FE1"/>
    <w:rsid w:val="0083202F"/>
    <w:rsid w:val="008320B6"/>
    <w:rsid w:val="00832183"/>
    <w:rsid w:val="008321B4"/>
    <w:rsid w:val="008322F7"/>
    <w:rsid w:val="00832308"/>
    <w:rsid w:val="00832356"/>
    <w:rsid w:val="008324DE"/>
    <w:rsid w:val="008325A7"/>
    <w:rsid w:val="00832629"/>
    <w:rsid w:val="00832655"/>
    <w:rsid w:val="00832679"/>
    <w:rsid w:val="00832690"/>
    <w:rsid w:val="00832730"/>
    <w:rsid w:val="0083274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71B"/>
    <w:rsid w:val="0083572D"/>
    <w:rsid w:val="00835747"/>
    <w:rsid w:val="008357E4"/>
    <w:rsid w:val="00835803"/>
    <w:rsid w:val="00835843"/>
    <w:rsid w:val="008358F0"/>
    <w:rsid w:val="0083592F"/>
    <w:rsid w:val="00835942"/>
    <w:rsid w:val="00835956"/>
    <w:rsid w:val="00835958"/>
    <w:rsid w:val="00835963"/>
    <w:rsid w:val="0083598A"/>
    <w:rsid w:val="008359F3"/>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41E"/>
    <w:rsid w:val="00836423"/>
    <w:rsid w:val="0083645B"/>
    <w:rsid w:val="00836483"/>
    <w:rsid w:val="008365F6"/>
    <w:rsid w:val="0083663A"/>
    <w:rsid w:val="00836646"/>
    <w:rsid w:val="0083665B"/>
    <w:rsid w:val="00836678"/>
    <w:rsid w:val="008366F7"/>
    <w:rsid w:val="008367AF"/>
    <w:rsid w:val="00836863"/>
    <w:rsid w:val="00836927"/>
    <w:rsid w:val="00836961"/>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EFC"/>
    <w:rsid w:val="00837F25"/>
    <w:rsid w:val="00840049"/>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9"/>
    <w:rsid w:val="00840EC8"/>
    <w:rsid w:val="00840F53"/>
    <w:rsid w:val="00840FF1"/>
    <w:rsid w:val="00841089"/>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D3"/>
    <w:rsid w:val="00843A5A"/>
    <w:rsid w:val="00843A60"/>
    <w:rsid w:val="00843AA8"/>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2BF"/>
    <w:rsid w:val="00844303"/>
    <w:rsid w:val="0084434B"/>
    <w:rsid w:val="00844362"/>
    <w:rsid w:val="0084439E"/>
    <w:rsid w:val="008443E6"/>
    <w:rsid w:val="008443E8"/>
    <w:rsid w:val="00844470"/>
    <w:rsid w:val="008445C9"/>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E20"/>
    <w:rsid w:val="00845E60"/>
    <w:rsid w:val="00845ED9"/>
    <w:rsid w:val="00845F1F"/>
    <w:rsid w:val="00846025"/>
    <w:rsid w:val="008460A2"/>
    <w:rsid w:val="00846171"/>
    <w:rsid w:val="008461B3"/>
    <w:rsid w:val="008461BD"/>
    <w:rsid w:val="008461E9"/>
    <w:rsid w:val="0084623F"/>
    <w:rsid w:val="008462F4"/>
    <w:rsid w:val="00846371"/>
    <w:rsid w:val="008463FC"/>
    <w:rsid w:val="00846466"/>
    <w:rsid w:val="00846469"/>
    <w:rsid w:val="008464D9"/>
    <w:rsid w:val="00846589"/>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CF"/>
    <w:rsid w:val="008475A0"/>
    <w:rsid w:val="008475C0"/>
    <w:rsid w:val="00847614"/>
    <w:rsid w:val="00847649"/>
    <w:rsid w:val="008476C9"/>
    <w:rsid w:val="0084775D"/>
    <w:rsid w:val="0084776E"/>
    <w:rsid w:val="008478BF"/>
    <w:rsid w:val="008478F2"/>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775"/>
    <w:rsid w:val="00851856"/>
    <w:rsid w:val="00851875"/>
    <w:rsid w:val="00851899"/>
    <w:rsid w:val="008518F0"/>
    <w:rsid w:val="008518F3"/>
    <w:rsid w:val="00851981"/>
    <w:rsid w:val="00851985"/>
    <w:rsid w:val="008519C5"/>
    <w:rsid w:val="00851AB8"/>
    <w:rsid w:val="00851AEE"/>
    <w:rsid w:val="00851B05"/>
    <w:rsid w:val="00851B7E"/>
    <w:rsid w:val="00851C2C"/>
    <w:rsid w:val="00851CA2"/>
    <w:rsid w:val="00851CB7"/>
    <w:rsid w:val="00851CC7"/>
    <w:rsid w:val="00851D52"/>
    <w:rsid w:val="00851D9F"/>
    <w:rsid w:val="00851DAE"/>
    <w:rsid w:val="00851DD0"/>
    <w:rsid w:val="00851E92"/>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A26"/>
    <w:rsid w:val="00852A3E"/>
    <w:rsid w:val="00852ADC"/>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80D"/>
    <w:rsid w:val="0085386F"/>
    <w:rsid w:val="008538E5"/>
    <w:rsid w:val="00853982"/>
    <w:rsid w:val="00853A3B"/>
    <w:rsid w:val="00853B10"/>
    <w:rsid w:val="00853B32"/>
    <w:rsid w:val="00853BAE"/>
    <w:rsid w:val="00853BE2"/>
    <w:rsid w:val="00853C62"/>
    <w:rsid w:val="00853C87"/>
    <w:rsid w:val="00853D84"/>
    <w:rsid w:val="00853E16"/>
    <w:rsid w:val="00853E5E"/>
    <w:rsid w:val="00853EC8"/>
    <w:rsid w:val="00853F07"/>
    <w:rsid w:val="00853F35"/>
    <w:rsid w:val="008540A1"/>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64"/>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369"/>
    <w:rsid w:val="0085564A"/>
    <w:rsid w:val="00855698"/>
    <w:rsid w:val="008556DC"/>
    <w:rsid w:val="00855787"/>
    <w:rsid w:val="0085579C"/>
    <w:rsid w:val="00855866"/>
    <w:rsid w:val="008558E1"/>
    <w:rsid w:val="00855943"/>
    <w:rsid w:val="00855A27"/>
    <w:rsid w:val="00855A3E"/>
    <w:rsid w:val="00855B15"/>
    <w:rsid w:val="00855BAC"/>
    <w:rsid w:val="00855BAE"/>
    <w:rsid w:val="00855BB9"/>
    <w:rsid w:val="00855BC3"/>
    <w:rsid w:val="00855BD7"/>
    <w:rsid w:val="00855DF7"/>
    <w:rsid w:val="00855EB0"/>
    <w:rsid w:val="00855ED4"/>
    <w:rsid w:val="00855F15"/>
    <w:rsid w:val="00855F28"/>
    <w:rsid w:val="00855F78"/>
    <w:rsid w:val="00855F94"/>
    <w:rsid w:val="00856020"/>
    <w:rsid w:val="00856070"/>
    <w:rsid w:val="0085607F"/>
    <w:rsid w:val="008560CE"/>
    <w:rsid w:val="008560D3"/>
    <w:rsid w:val="00856139"/>
    <w:rsid w:val="0085618D"/>
    <w:rsid w:val="00856207"/>
    <w:rsid w:val="00856270"/>
    <w:rsid w:val="008562D8"/>
    <w:rsid w:val="008562EF"/>
    <w:rsid w:val="008563F2"/>
    <w:rsid w:val="008564DB"/>
    <w:rsid w:val="00856648"/>
    <w:rsid w:val="0085664F"/>
    <w:rsid w:val="00856680"/>
    <w:rsid w:val="008566F3"/>
    <w:rsid w:val="00856732"/>
    <w:rsid w:val="0085673F"/>
    <w:rsid w:val="0085675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F6"/>
    <w:rsid w:val="00857AD8"/>
    <w:rsid w:val="00857AE3"/>
    <w:rsid w:val="00857AF3"/>
    <w:rsid w:val="00857B4A"/>
    <w:rsid w:val="00857B89"/>
    <w:rsid w:val="00857C71"/>
    <w:rsid w:val="00857C78"/>
    <w:rsid w:val="00857C79"/>
    <w:rsid w:val="00857D9A"/>
    <w:rsid w:val="00857D9D"/>
    <w:rsid w:val="00857DFF"/>
    <w:rsid w:val="00857E08"/>
    <w:rsid w:val="00857E24"/>
    <w:rsid w:val="00857EB5"/>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C28"/>
    <w:rsid w:val="00860CA1"/>
    <w:rsid w:val="00860CDF"/>
    <w:rsid w:val="00860DFD"/>
    <w:rsid w:val="00860F78"/>
    <w:rsid w:val="00860FBA"/>
    <w:rsid w:val="00861164"/>
    <w:rsid w:val="0086118A"/>
    <w:rsid w:val="008611BF"/>
    <w:rsid w:val="008612C0"/>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DD"/>
    <w:rsid w:val="00863DE1"/>
    <w:rsid w:val="00863E3D"/>
    <w:rsid w:val="00863EDE"/>
    <w:rsid w:val="00863F3F"/>
    <w:rsid w:val="00863F44"/>
    <w:rsid w:val="00863F65"/>
    <w:rsid w:val="00864009"/>
    <w:rsid w:val="0086400C"/>
    <w:rsid w:val="0086402E"/>
    <w:rsid w:val="008640C6"/>
    <w:rsid w:val="00864117"/>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513"/>
    <w:rsid w:val="00867758"/>
    <w:rsid w:val="0086777C"/>
    <w:rsid w:val="0086781D"/>
    <w:rsid w:val="008678CE"/>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890"/>
    <w:rsid w:val="0087089A"/>
    <w:rsid w:val="00870983"/>
    <w:rsid w:val="00870994"/>
    <w:rsid w:val="008709C1"/>
    <w:rsid w:val="00870ADC"/>
    <w:rsid w:val="00870C6D"/>
    <w:rsid w:val="00870C6F"/>
    <w:rsid w:val="00870CF1"/>
    <w:rsid w:val="00870D1F"/>
    <w:rsid w:val="00870D49"/>
    <w:rsid w:val="00870DC8"/>
    <w:rsid w:val="00870EDE"/>
    <w:rsid w:val="00870F2A"/>
    <w:rsid w:val="00870F5F"/>
    <w:rsid w:val="00870FE8"/>
    <w:rsid w:val="00871028"/>
    <w:rsid w:val="0087103A"/>
    <w:rsid w:val="0087106B"/>
    <w:rsid w:val="00871112"/>
    <w:rsid w:val="00871126"/>
    <w:rsid w:val="008712F6"/>
    <w:rsid w:val="0087133D"/>
    <w:rsid w:val="008713A1"/>
    <w:rsid w:val="00871456"/>
    <w:rsid w:val="008714CE"/>
    <w:rsid w:val="008714F3"/>
    <w:rsid w:val="00871704"/>
    <w:rsid w:val="0087171F"/>
    <w:rsid w:val="00871750"/>
    <w:rsid w:val="0087175F"/>
    <w:rsid w:val="008717BE"/>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D"/>
    <w:rsid w:val="00871FF4"/>
    <w:rsid w:val="00872002"/>
    <w:rsid w:val="00872086"/>
    <w:rsid w:val="00872093"/>
    <w:rsid w:val="0087211C"/>
    <w:rsid w:val="008721A9"/>
    <w:rsid w:val="008721B7"/>
    <w:rsid w:val="008721F0"/>
    <w:rsid w:val="00872211"/>
    <w:rsid w:val="008722E4"/>
    <w:rsid w:val="008723A4"/>
    <w:rsid w:val="00872409"/>
    <w:rsid w:val="00872424"/>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D5F"/>
    <w:rsid w:val="00872DDF"/>
    <w:rsid w:val="00872E17"/>
    <w:rsid w:val="00872E3F"/>
    <w:rsid w:val="00872F38"/>
    <w:rsid w:val="00872F6E"/>
    <w:rsid w:val="00872F78"/>
    <w:rsid w:val="00873005"/>
    <w:rsid w:val="0087300D"/>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6AB"/>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B9E"/>
    <w:rsid w:val="00875C1B"/>
    <w:rsid w:val="00875C7E"/>
    <w:rsid w:val="00875D09"/>
    <w:rsid w:val="00875D93"/>
    <w:rsid w:val="00875E19"/>
    <w:rsid w:val="00875E4A"/>
    <w:rsid w:val="00875EAB"/>
    <w:rsid w:val="00875ECA"/>
    <w:rsid w:val="00875F36"/>
    <w:rsid w:val="00875FA2"/>
    <w:rsid w:val="008760E2"/>
    <w:rsid w:val="008760E7"/>
    <w:rsid w:val="0087610D"/>
    <w:rsid w:val="0087614D"/>
    <w:rsid w:val="00876196"/>
    <w:rsid w:val="0087620F"/>
    <w:rsid w:val="00876212"/>
    <w:rsid w:val="0087623B"/>
    <w:rsid w:val="00876286"/>
    <w:rsid w:val="008762AA"/>
    <w:rsid w:val="008762E8"/>
    <w:rsid w:val="0087630E"/>
    <w:rsid w:val="00876321"/>
    <w:rsid w:val="008763E2"/>
    <w:rsid w:val="0087642C"/>
    <w:rsid w:val="00876589"/>
    <w:rsid w:val="00876682"/>
    <w:rsid w:val="0087669C"/>
    <w:rsid w:val="008766BB"/>
    <w:rsid w:val="008767BD"/>
    <w:rsid w:val="00876A61"/>
    <w:rsid w:val="00876AEE"/>
    <w:rsid w:val="00876B0E"/>
    <w:rsid w:val="00876C5E"/>
    <w:rsid w:val="00876CB0"/>
    <w:rsid w:val="00876D43"/>
    <w:rsid w:val="00876E33"/>
    <w:rsid w:val="00876E61"/>
    <w:rsid w:val="00876F86"/>
    <w:rsid w:val="0087708B"/>
    <w:rsid w:val="00877103"/>
    <w:rsid w:val="0087715F"/>
    <w:rsid w:val="008771C0"/>
    <w:rsid w:val="0087724B"/>
    <w:rsid w:val="0087725A"/>
    <w:rsid w:val="00877280"/>
    <w:rsid w:val="00877336"/>
    <w:rsid w:val="008773D7"/>
    <w:rsid w:val="0087744E"/>
    <w:rsid w:val="008774C1"/>
    <w:rsid w:val="0087755B"/>
    <w:rsid w:val="00877566"/>
    <w:rsid w:val="00877624"/>
    <w:rsid w:val="00877684"/>
    <w:rsid w:val="008776A6"/>
    <w:rsid w:val="008776C2"/>
    <w:rsid w:val="0087775D"/>
    <w:rsid w:val="00877804"/>
    <w:rsid w:val="0087780B"/>
    <w:rsid w:val="00877A0C"/>
    <w:rsid w:val="00877A1E"/>
    <w:rsid w:val="00877A90"/>
    <w:rsid w:val="00877ACB"/>
    <w:rsid w:val="00877BC2"/>
    <w:rsid w:val="00877BEB"/>
    <w:rsid w:val="00877C44"/>
    <w:rsid w:val="00877D06"/>
    <w:rsid w:val="00877D65"/>
    <w:rsid w:val="00877D72"/>
    <w:rsid w:val="00877DFE"/>
    <w:rsid w:val="00877E89"/>
    <w:rsid w:val="00877F16"/>
    <w:rsid w:val="00877F7C"/>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D4"/>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4"/>
    <w:rsid w:val="00880DDF"/>
    <w:rsid w:val="00880DF7"/>
    <w:rsid w:val="00880F11"/>
    <w:rsid w:val="00880F3C"/>
    <w:rsid w:val="00881036"/>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555"/>
    <w:rsid w:val="0088255F"/>
    <w:rsid w:val="0088269D"/>
    <w:rsid w:val="008826A5"/>
    <w:rsid w:val="00882723"/>
    <w:rsid w:val="008827A9"/>
    <w:rsid w:val="008827F9"/>
    <w:rsid w:val="0088290D"/>
    <w:rsid w:val="00882965"/>
    <w:rsid w:val="0088298C"/>
    <w:rsid w:val="00882A4D"/>
    <w:rsid w:val="00882A82"/>
    <w:rsid w:val="00882A8B"/>
    <w:rsid w:val="00882B11"/>
    <w:rsid w:val="00882B86"/>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8D"/>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0F"/>
    <w:rsid w:val="0088622E"/>
    <w:rsid w:val="0088626B"/>
    <w:rsid w:val="008862F5"/>
    <w:rsid w:val="00886304"/>
    <w:rsid w:val="008863D1"/>
    <w:rsid w:val="008863DE"/>
    <w:rsid w:val="008864E1"/>
    <w:rsid w:val="00886544"/>
    <w:rsid w:val="00886569"/>
    <w:rsid w:val="008866E8"/>
    <w:rsid w:val="00886725"/>
    <w:rsid w:val="008867A1"/>
    <w:rsid w:val="00886828"/>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449"/>
    <w:rsid w:val="008874A0"/>
    <w:rsid w:val="00887505"/>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E2"/>
    <w:rsid w:val="008908F9"/>
    <w:rsid w:val="00890945"/>
    <w:rsid w:val="0089098A"/>
    <w:rsid w:val="008909F9"/>
    <w:rsid w:val="00890A1E"/>
    <w:rsid w:val="00890A60"/>
    <w:rsid w:val="00890ADF"/>
    <w:rsid w:val="00890B80"/>
    <w:rsid w:val="00890BE9"/>
    <w:rsid w:val="00890BEF"/>
    <w:rsid w:val="00890C26"/>
    <w:rsid w:val="00890C51"/>
    <w:rsid w:val="00890C52"/>
    <w:rsid w:val="00890CB8"/>
    <w:rsid w:val="00890D21"/>
    <w:rsid w:val="00890D5F"/>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B7"/>
    <w:rsid w:val="00893AF0"/>
    <w:rsid w:val="00893AF3"/>
    <w:rsid w:val="00893B35"/>
    <w:rsid w:val="00893B98"/>
    <w:rsid w:val="00893C2D"/>
    <w:rsid w:val="00893C65"/>
    <w:rsid w:val="00893CA6"/>
    <w:rsid w:val="00893CCD"/>
    <w:rsid w:val="00893D18"/>
    <w:rsid w:val="00893D48"/>
    <w:rsid w:val="00893D4D"/>
    <w:rsid w:val="00893D7F"/>
    <w:rsid w:val="00893E03"/>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77"/>
    <w:rsid w:val="00894931"/>
    <w:rsid w:val="0089493E"/>
    <w:rsid w:val="00894976"/>
    <w:rsid w:val="00894A1F"/>
    <w:rsid w:val="00894AA3"/>
    <w:rsid w:val="00894AF0"/>
    <w:rsid w:val="00894BA3"/>
    <w:rsid w:val="00894C08"/>
    <w:rsid w:val="00894CFF"/>
    <w:rsid w:val="00894DDA"/>
    <w:rsid w:val="00894E13"/>
    <w:rsid w:val="00894E3A"/>
    <w:rsid w:val="00894F09"/>
    <w:rsid w:val="00894F88"/>
    <w:rsid w:val="00894FC2"/>
    <w:rsid w:val="00894FEA"/>
    <w:rsid w:val="00895013"/>
    <w:rsid w:val="00895225"/>
    <w:rsid w:val="0089523F"/>
    <w:rsid w:val="008952ED"/>
    <w:rsid w:val="00895301"/>
    <w:rsid w:val="00895382"/>
    <w:rsid w:val="00895441"/>
    <w:rsid w:val="0089546A"/>
    <w:rsid w:val="00895509"/>
    <w:rsid w:val="0089562E"/>
    <w:rsid w:val="00895640"/>
    <w:rsid w:val="00895668"/>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6FF8"/>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EA"/>
    <w:rsid w:val="00897C48"/>
    <w:rsid w:val="00897C87"/>
    <w:rsid w:val="00897C9A"/>
    <w:rsid w:val="00897CA8"/>
    <w:rsid w:val="00897CB1"/>
    <w:rsid w:val="00897CB2"/>
    <w:rsid w:val="00897E18"/>
    <w:rsid w:val="00897E34"/>
    <w:rsid w:val="00897F02"/>
    <w:rsid w:val="00897F7F"/>
    <w:rsid w:val="00897FA5"/>
    <w:rsid w:val="008A004F"/>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72"/>
    <w:rsid w:val="008A2CC5"/>
    <w:rsid w:val="008A2F75"/>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59"/>
    <w:rsid w:val="008A4CDC"/>
    <w:rsid w:val="008A4D2B"/>
    <w:rsid w:val="008A4D54"/>
    <w:rsid w:val="008A4D66"/>
    <w:rsid w:val="008A4D84"/>
    <w:rsid w:val="008A4DE6"/>
    <w:rsid w:val="008A4E09"/>
    <w:rsid w:val="008A4E82"/>
    <w:rsid w:val="008A4EF3"/>
    <w:rsid w:val="008A4F04"/>
    <w:rsid w:val="008A4F55"/>
    <w:rsid w:val="008A500F"/>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C0"/>
    <w:rsid w:val="008A5AF1"/>
    <w:rsid w:val="008A5B34"/>
    <w:rsid w:val="008A5B79"/>
    <w:rsid w:val="008A5BA6"/>
    <w:rsid w:val="008A5BE1"/>
    <w:rsid w:val="008A5C84"/>
    <w:rsid w:val="008A5E45"/>
    <w:rsid w:val="008A5F2C"/>
    <w:rsid w:val="008A5FFB"/>
    <w:rsid w:val="008A604D"/>
    <w:rsid w:val="008A610C"/>
    <w:rsid w:val="008A6183"/>
    <w:rsid w:val="008A6209"/>
    <w:rsid w:val="008A62DE"/>
    <w:rsid w:val="008A6309"/>
    <w:rsid w:val="008A6402"/>
    <w:rsid w:val="008A642A"/>
    <w:rsid w:val="008A6453"/>
    <w:rsid w:val="008A6498"/>
    <w:rsid w:val="008A67AB"/>
    <w:rsid w:val="008A67F4"/>
    <w:rsid w:val="008A6805"/>
    <w:rsid w:val="008A682D"/>
    <w:rsid w:val="008A6836"/>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E07"/>
    <w:rsid w:val="008A7E54"/>
    <w:rsid w:val="008A7E9E"/>
    <w:rsid w:val="008A7EBA"/>
    <w:rsid w:val="008A7ED3"/>
    <w:rsid w:val="008A7F3A"/>
    <w:rsid w:val="008A7F5F"/>
    <w:rsid w:val="008A7FB5"/>
    <w:rsid w:val="008A7FC9"/>
    <w:rsid w:val="008A7FF5"/>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AA"/>
    <w:rsid w:val="008B14E3"/>
    <w:rsid w:val="008B1523"/>
    <w:rsid w:val="008B15F7"/>
    <w:rsid w:val="008B1627"/>
    <w:rsid w:val="008B16A0"/>
    <w:rsid w:val="008B16A4"/>
    <w:rsid w:val="008B1830"/>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D6"/>
    <w:rsid w:val="008B2B72"/>
    <w:rsid w:val="008B2B77"/>
    <w:rsid w:val="008B2C3E"/>
    <w:rsid w:val="008B2D21"/>
    <w:rsid w:val="008B2D3E"/>
    <w:rsid w:val="008B2E29"/>
    <w:rsid w:val="008B2E59"/>
    <w:rsid w:val="008B2F69"/>
    <w:rsid w:val="008B2F6B"/>
    <w:rsid w:val="008B2F70"/>
    <w:rsid w:val="008B2FE3"/>
    <w:rsid w:val="008B3020"/>
    <w:rsid w:val="008B30AF"/>
    <w:rsid w:val="008B30D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739"/>
    <w:rsid w:val="008B4768"/>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75"/>
    <w:rsid w:val="008B66E4"/>
    <w:rsid w:val="008B6733"/>
    <w:rsid w:val="008B6778"/>
    <w:rsid w:val="008B6854"/>
    <w:rsid w:val="008B6891"/>
    <w:rsid w:val="008B6912"/>
    <w:rsid w:val="008B69B6"/>
    <w:rsid w:val="008B69FE"/>
    <w:rsid w:val="008B6A3F"/>
    <w:rsid w:val="008B6AD8"/>
    <w:rsid w:val="008B6B3D"/>
    <w:rsid w:val="008B6C28"/>
    <w:rsid w:val="008B6CE5"/>
    <w:rsid w:val="008B6D05"/>
    <w:rsid w:val="008B6D12"/>
    <w:rsid w:val="008B6F0F"/>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6A0"/>
    <w:rsid w:val="008C1727"/>
    <w:rsid w:val="008C1781"/>
    <w:rsid w:val="008C17A2"/>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ECE"/>
    <w:rsid w:val="008C2F33"/>
    <w:rsid w:val="008C2F75"/>
    <w:rsid w:val="008C2F8F"/>
    <w:rsid w:val="008C2FA6"/>
    <w:rsid w:val="008C2FBC"/>
    <w:rsid w:val="008C2FE1"/>
    <w:rsid w:val="008C3071"/>
    <w:rsid w:val="008C30B1"/>
    <w:rsid w:val="008C30D4"/>
    <w:rsid w:val="008C30F6"/>
    <w:rsid w:val="008C31BE"/>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3"/>
    <w:rsid w:val="008C39D5"/>
    <w:rsid w:val="008C3A09"/>
    <w:rsid w:val="008C3A7A"/>
    <w:rsid w:val="008C3A97"/>
    <w:rsid w:val="008C3B26"/>
    <w:rsid w:val="008C3B4D"/>
    <w:rsid w:val="008C3B56"/>
    <w:rsid w:val="008C3C26"/>
    <w:rsid w:val="008C3C65"/>
    <w:rsid w:val="008C3CBA"/>
    <w:rsid w:val="008C3CC6"/>
    <w:rsid w:val="008C3CD0"/>
    <w:rsid w:val="008C3DA0"/>
    <w:rsid w:val="008C3E71"/>
    <w:rsid w:val="008C3F30"/>
    <w:rsid w:val="008C3FCD"/>
    <w:rsid w:val="008C3FE9"/>
    <w:rsid w:val="008C3FFB"/>
    <w:rsid w:val="008C4053"/>
    <w:rsid w:val="008C40BD"/>
    <w:rsid w:val="008C4231"/>
    <w:rsid w:val="008C4274"/>
    <w:rsid w:val="008C429B"/>
    <w:rsid w:val="008C42FB"/>
    <w:rsid w:val="008C433B"/>
    <w:rsid w:val="008C4376"/>
    <w:rsid w:val="008C43D9"/>
    <w:rsid w:val="008C4418"/>
    <w:rsid w:val="008C447A"/>
    <w:rsid w:val="008C44CB"/>
    <w:rsid w:val="008C44D3"/>
    <w:rsid w:val="008C44FE"/>
    <w:rsid w:val="008C458F"/>
    <w:rsid w:val="008C4645"/>
    <w:rsid w:val="008C48FF"/>
    <w:rsid w:val="008C4A3B"/>
    <w:rsid w:val="008C4A53"/>
    <w:rsid w:val="008C4AC3"/>
    <w:rsid w:val="008C4B66"/>
    <w:rsid w:val="008C4CF0"/>
    <w:rsid w:val="008C4DFE"/>
    <w:rsid w:val="008C4F3B"/>
    <w:rsid w:val="008C4FC8"/>
    <w:rsid w:val="008C50FD"/>
    <w:rsid w:val="008C513B"/>
    <w:rsid w:val="008C513C"/>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E6"/>
    <w:rsid w:val="008C58CC"/>
    <w:rsid w:val="008C58D5"/>
    <w:rsid w:val="008C590D"/>
    <w:rsid w:val="008C5926"/>
    <w:rsid w:val="008C5A19"/>
    <w:rsid w:val="008C5A77"/>
    <w:rsid w:val="008C5A87"/>
    <w:rsid w:val="008C5B96"/>
    <w:rsid w:val="008C5BD9"/>
    <w:rsid w:val="008C5C3C"/>
    <w:rsid w:val="008C5CE2"/>
    <w:rsid w:val="008C5D83"/>
    <w:rsid w:val="008C5DB1"/>
    <w:rsid w:val="008C5E20"/>
    <w:rsid w:val="008C5E36"/>
    <w:rsid w:val="008C5E64"/>
    <w:rsid w:val="008C5EA3"/>
    <w:rsid w:val="008C5F52"/>
    <w:rsid w:val="008C5F6C"/>
    <w:rsid w:val="008C606A"/>
    <w:rsid w:val="008C60C5"/>
    <w:rsid w:val="008C610B"/>
    <w:rsid w:val="008C6149"/>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A3"/>
    <w:rsid w:val="008C76E7"/>
    <w:rsid w:val="008C77E6"/>
    <w:rsid w:val="008C77EA"/>
    <w:rsid w:val="008C77EB"/>
    <w:rsid w:val="008C7875"/>
    <w:rsid w:val="008C78F4"/>
    <w:rsid w:val="008C79C5"/>
    <w:rsid w:val="008C79F0"/>
    <w:rsid w:val="008C7A8A"/>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463"/>
    <w:rsid w:val="008D04E2"/>
    <w:rsid w:val="008D059B"/>
    <w:rsid w:val="008D0626"/>
    <w:rsid w:val="008D080D"/>
    <w:rsid w:val="008D0862"/>
    <w:rsid w:val="008D0875"/>
    <w:rsid w:val="008D08A3"/>
    <w:rsid w:val="008D0934"/>
    <w:rsid w:val="008D09B5"/>
    <w:rsid w:val="008D09FC"/>
    <w:rsid w:val="008D0A03"/>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3A"/>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171"/>
    <w:rsid w:val="008D21C3"/>
    <w:rsid w:val="008D226C"/>
    <w:rsid w:val="008D2273"/>
    <w:rsid w:val="008D23C5"/>
    <w:rsid w:val="008D23C6"/>
    <w:rsid w:val="008D23CF"/>
    <w:rsid w:val="008D240E"/>
    <w:rsid w:val="008D2438"/>
    <w:rsid w:val="008D247D"/>
    <w:rsid w:val="008D2580"/>
    <w:rsid w:val="008D2585"/>
    <w:rsid w:val="008D2653"/>
    <w:rsid w:val="008D26F1"/>
    <w:rsid w:val="008D270C"/>
    <w:rsid w:val="008D2774"/>
    <w:rsid w:val="008D28C0"/>
    <w:rsid w:val="008D28DB"/>
    <w:rsid w:val="008D28DF"/>
    <w:rsid w:val="008D294B"/>
    <w:rsid w:val="008D2A08"/>
    <w:rsid w:val="008D2A59"/>
    <w:rsid w:val="008D2ACB"/>
    <w:rsid w:val="008D2BAA"/>
    <w:rsid w:val="008D2C46"/>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31"/>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0A"/>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4F"/>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50"/>
    <w:rsid w:val="008D51BC"/>
    <w:rsid w:val="008D51D9"/>
    <w:rsid w:val="008D52C0"/>
    <w:rsid w:val="008D5388"/>
    <w:rsid w:val="008D5550"/>
    <w:rsid w:val="008D555A"/>
    <w:rsid w:val="008D55AA"/>
    <w:rsid w:val="008D55FB"/>
    <w:rsid w:val="008D5656"/>
    <w:rsid w:val="008D5682"/>
    <w:rsid w:val="008D56C3"/>
    <w:rsid w:val="008D56DC"/>
    <w:rsid w:val="008D5734"/>
    <w:rsid w:val="008D581B"/>
    <w:rsid w:val="008D5897"/>
    <w:rsid w:val="008D58D1"/>
    <w:rsid w:val="008D58FD"/>
    <w:rsid w:val="008D594D"/>
    <w:rsid w:val="008D598F"/>
    <w:rsid w:val="008D599E"/>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A0"/>
    <w:rsid w:val="008D5FAB"/>
    <w:rsid w:val="008D5FE3"/>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AB"/>
    <w:rsid w:val="008D69E3"/>
    <w:rsid w:val="008D6A39"/>
    <w:rsid w:val="008D6B45"/>
    <w:rsid w:val="008D6B72"/>
    <w:rsid w:val="008D6BA8"/>
    <w:rsid w:val="008D6BFE"/>
    <w:rsid w:val="008D6C5F"/>
    <w:rsid w:val="008D6CB2"/>
    <w:rsid w:val="008D6CF0"/>
    <w:rsid w:val="008D6CFC"/>
    <w:rsid w:val="008D6EF9"/>
    <w:rsid w:val="008D6F16"/>
    <w:rsid w:val="008D6F82"/>
    <w:rsid w:val="008D6FB4"/>
    <w:rsid w:val="008D6FD6"/>
    <w:rsid w:val="008D703C"/>
    <w:rsid w:val="008D704B"/>
    <w:rsid w:val="008D70FE"/>
    <w:rsid w:val="008D713E"/>
    <w:rsid w:val="008D71D3"/>
    <w:rsid w:val="008D71D5"/>
    <w:rsid w:val="008D7204"/>
    <w:rsid w:val="008D72B5"/>
    <w:rsid w:val="008D72B8"/>
    <w:rsid w:val="008D7329"/>
    <w:rsid w:val="008D7332"/>
    <w:rsid w:val="008D7382"/>
    <w:rsid w:val="008D7389"/>
    <w:rsid w:val="008D748A"/>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B5"/>
    <w:rsid w:val="008D7BE0"/>
    <w:rsid w:val="008D7C3E"/>
    <w:rsid w:val="008D7C4D"/>
    <w:rsid w:val="008D7D33"/>
    <w:rsid w:val="008D7D58"/>
    <w:rsid w:val="008D7DEC"/>
    <w:rsid w:val="008D7DEF"/>
    <w:rsid w:val="008D7F2D"/>
    <w:rsid w:val="008D7F9C"/>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815"/>
    <w:rsid w:val="008E08C4"/>
    <w:rsid w:val="008E08EB"/>
    <w:rsid w:val="008E09A8"/>
    <w:rsid w:val="008E09AF"/>
    <w:rsid w:val="008E09EA"/>
    <w:rsid w:val="008E0A2D"/>
    <w:rsid w:val="008E0A69"/>
    <w:rsid w:val="008E0B8A"/>
    <w:rsid w:val="008E0B98"/>
    <w:rsid w:val="008E0BAE"/>
    <w:rsid w:val="008E0BCE"/>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438"/>
    <w:rsid w:val="008E2592"/>
    <w:rsid w:val="008E26C5"/>
    <w:rsid w:val="008E2786"/>
    <w:rsid w:val="008E27D3"/>
    <w:rsid w:val="008E293F"/>
    <w:rsid w:val="008E296A"/>
    <w:rsid w:val="008E299D"/>
    <w:rsid w:val="008E29BE"/>
    <w:rsid w:val="008E2A63"/>
    <w:rsid w:val="008E2A68"/>
    <w:rsid w:val="008E2B01"/>
    <w:rsid w:val="008E2B08"/>
    <w:rsid w:val="008E2B97"/>
    <w:rsid w:val="008E2B9E"/>
    <w:rsid w:val="008E2BAB"/>
    <w:rsid w:val="008E2BB8"/>
    <w:rsid w:val="008E2BD1"/>
    <w:rsid w:val="008E2BEE"/>
    <w:rsid w:val="008E2BF6"/>
    <w:rsid w:val="008E2C09"/>
    <w:rsid w:val="008E2DC0"/>
    <w:rsid w:val="008E2DF0"/>
    <w:rsid w:val="008E2E39"/>
    <w:rsid w:val="008E2E60"/>
    <w:rsid w:val="008E2E9C"/>
    <w:rsid w:val="008E2FB1"/>
    <w:rsid w:val="008E2FCC"/>
    <w:rsid w:val="008E3045"/>
    <w:rsid w:val="008E305A"/>
    <w:rsid w:val="008E30C8"/>
    <w:rsid w:val="008E30CD"/>
    <w:rsid w:val="008E30DC"/>
    <w:rsid w:val="008E32D4"/>
    <w:rsid w:val="008E3385"/>
    <w:rsid w:val="008E33F0"/>
    <w:rsid w:val="008E33FC"/>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201"/>
    <w:rsid w:val="008E42A8"/>
    <w:rsid w:val="008E43E5"/>
    <w:rsid w:val="008E43F5"/>
    <w:rsid w:val="008E4487"/>
    <w:rsid w:val="008E448B"/>
    <w:rsid w:val="008E4511"/>
    <w:rsid w:val="008E4550"/>
    <w:rsid w:val="008E45D4"/>
    <w:rsid w:val="008E4660"/>
    <w:rsid w:val="008E46C8"/>
    <w:rsid w:val="008E46D2"/>
    <w:rsid w:val="008E473C"/>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120"/>
    <w:rsid w:val="008E5127"/>
    <w:rsid w:val="008E51B6"/>
    <w:rsid w:val="008E520C"/>
    <w:rsid w:val="008E5259"/>
    <w:rsid w:val="008E529C"/>
    <w:rsid w:val="008E52B8"/>
    <w:rsid w:val="008E52BB"/>
    <w:rsid w:val="008E534A"/>
    <w:rsid w:val="008E534F"/>
    <w:rsid w:val="008E53D2"/>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B59"/>
    <w:rsid w:val="008E5BF6"/>
    <w:rsid w:val="008E5C9B"/>
    <w:rsid w:val="008E5CB8"/>
    <w:rsid w:val="008E5D47"/>
    <w:rsid w:val="008E5D9E"/>
    <w:rsid w:val="008E5DD5"/>
    <w:rsid w:val="008E5E04"/>
    <w:rsid w:val="008E5ED7"/>
    <w:rsid w:val="008E5F6F"/>
    <w:rsid w:val="008E5F9A"/>
    <w:rsid w:val="008E6010"/>
    <w:rsid w:val="008E6042"/>
    <w:rsid w:val="008E6073"/>
    <w:rsid w:val="008E60C4"/>
    <w:rsid w:val="008E6104"/>
    <w:rsid w:val="008E6203"/>
    <w:rsid w:val="008E622B"/>
    <w:rsid w:val="008E6302"/>
    <w:rsid w:val="008E6329"/>
    <w:rsid w:val="008E63F0"/>
    <w:rsid w:val="008E63F9"/>
    <w:rsid w:val="008E63FD"/>
    <w:rsid w:val="008E64B4"/>
    <w:rsid w:val="008E64E6"/>
    <w:rsid w:val="008E6500"/>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DE"/>
    <w:rsid w:val="008E7D10"/>
    <w:rsid w:val="008E7E0E"/>
    <w:rsid w:val="008E7E19"/>
    <w:rsid w:val="008E7E68"/>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4C1"/>
    <w:rsid w:val="008F0517"/>
    <w:rsid w:val="008F0580"/>
    <w:rsid w:val="008F0640"/>
    <w:rsid w:val="008F06E6"/>
    <w:rsid w:val="008F07B8"/>
    <w:rsid w:val="008F07F8"/>
    <w:rsid w:val="008F08CF"/>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3"/>
    <w:rsid w:val="008F1536"/>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A9"/>
    <w:rsid w:val="008F2116"/>
    <w:rsid w:val="008F22DD"/>
    <w:rsid w:val="008F22F2"/>
    <w:rsid w:val="008F230A"/>
    <w:rsid w:val="008F236B"/>
    <w:rsid w:val="008F2385"/>
    <w:rsid w:val="008F23EB"/>
    <w:rsid w:val="008F2434"/>
    <w:rsid w:val="008F245F"/>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3A"/>
    <w:rsid w:val="008F364A"/>
    <w:rsid w:val="008F3678"/>
    <w:rsid w:val="008F3685"/>
    <w:rsid w:val="008F368A"/>
    <w:rsid w:val="008F3709"/>
    <w:rsid w:val="008F385F"/>
    <w:rsid w:val="008F38D0"/>
    <w:rsid w:val="008F38F3"/>
    <w:rsid w:val="008F397B"/>
    <w:rsid w:val="008F3A0F"/>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EC3"/>
    <w:rsid w:val="008F4ED1"/>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5BC"/>
    <w:rsid w:val="008F562A"/>
    <w:rsid w:val="008F56B1"/>
    <w:rsid w:val="008F56EF"/>
    <w:rsid w:val="008F5711"/>
    <w:rsid w:val="008F5739"/>
    <w:rsid w:val="008F57E0"/>
    <w:rsid w:val="008F57F7"/>
    <w:rsid w:val="008F58D9"/>
    <w:rsid w:val="008F5939"/>
    <w:rsid w:val="008F5941"/>
    <w:rsid w:val="008F598D"/>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C80"/>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20"/>
    <w:rsid w:val="009025F3"/>
    <w:rsid w:val="0090268A"/>
    <w:rsid w:val="009026B2"/>
    <w:rsid w:val="009026C0"/>
    <w:rsid w:val="009026CB"/>
    <w:rsid w:val="00902741"/>
    <w:rsid w:val="0090279A"/>
    <w:rsid w:val="009027AC"/>
    <w:rsid w:val="009027C3"/>
    <w:rsid w:val="00902864"/>
    <w:rsid w:val="00902879"/>
    <w:rsid w:val="00902888"/>
    <w:rsid w:val="0090290D"/>
    <w:rsid w:val="0090295F"/>
    <w:rsid w:val="009029B3"/>
    <w:rsid w:val="009029C7"/>
    <w:rsid w:val="00902B3C"/>
    <w:rsid w:val="00902B91"/>
    <w:rsid w:val="00902C09"/>
    <w:rsid w:val="00902C73"/>
    <w:rsid w:val="00902CBC"/>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DB"/>
    <w:rsid w:val="00903334"/>
    <w:rsid w:val="00903534"/>
    <w:rsid w:val="009035F6"/>
    <w:rsid w:val="009036B8"/>
    <w:rsid w:val="009037B4"/>
    <w:rsid w:val="009037CE"/>
    <w:rsid w:val="009037D4"/>
    <w:rsid w:val="00903808"/>
    <w:rsid w:val="00903836"/>
    <w:rsid w:val="00903857"/>
    <w:rsid w:val="00903884"/>
    <w:rsid w:val="009038A6"/>
    <w:rsid w:val="009038AF"/>
    <w:rsid w:val="00903912"/>
    <w:rsid w:val="0090392D"/>
    <w:rsid w:val="009039C6"/>
    <w:rsid w:val="009039D0"/>
    <w:rsid w:val="00903A15"/>
    <w:rsid w:val="00903AB3"/>
    <w:rsid w:val="00903B43"/>
    <w:rsid w:val="00903BB6"/>
    <w:rsid w:val="00903C93"/>
    <w:rsid w:val="00903D7F"/>
    <w:rsid w:val="00903D9D"/>
    <w:rsid w:val="00903E80"/>
    <w:rsid w:val="00903FE0"/>
    <w:rsid w:val="00903FF4"/>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83"/>
    <w:rsid w:val="0090472E"/>
    <w:rsid w:val="00904832"/>
    <w:rsid w:val="0090484E"/>
    <w:rsid w:val="00904866"/>
    <w:rsid w:val="00904872"/>
    <w:rsid w:val="009048E2"/>
    <w:rsid w:val="00904928"/>
    <w:rsid w:val="00904933"/>
    <w:rsid w:val="0090494D"/>
    <w:rsid w:val="00904B7A"/>
    <w:rsid w:val="00904BF7"/>
    <w:rsid w:val="00904CC7"/>
    <w:rsid w:val="00904D0E"/>
    <w:rsid w:val="00904D35"/>
    <w:rsid w:val="00904D8C"/>
    <w:rsid w:val="00904DA6"/>
    <w:rsid w:val="00904DF4"/>
    <w:rsid w:val="00904DFF"/>
    <w:rsid w:val="00904E80"/>
    <w:rsid w:val="00904FD3"/>
    <w:rsid w:val="00904FE1"/>
    <w:rsid w:val="0090506B"/>
    <w:rsid w:val="009050CE"/>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E14"/>
    <w:rsid w:val="00906E4C"/>
    <w:rsid w:val="00906F4F"/>
    <w:rsid w:val="0090704C"/>
    <w:rsid w:val="0090709F"/>
    <w:rsid w:val="0090710A"/>
    <w:rsid w:val="009071F7"/>
    <w:rsid w:val="00907312"/>
    <w:rsid w:val="0090733A"/>
    <w:rsid w:val="0090739A"/>
    <w:rsid w:val="00907445"/>
    <w:rsid w:val="00907521"/>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A"/>
    <w:rsid w:val="0091038F"/>
    <w:rsid w:val="009103C0"/>
    <w:rsid w:val="0091040F"/>
    <w:rsid w:val="0091054C"/>
    <w:rsid w:val="009105AC"/>
    <w:rsid w:val="0091069D"/>
    <w:rsid w:val="009106AF"/>
    <w:rsid w:val="009106E2"/>
    <w:rsid w:val="009106F3"/>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74"/>
    <w:rsid w:val="00912486"/>
    <w:rsid w:val="009124B9"/>
    <w:rsid w:val="0091269E"/>
    <w:rsid w:val="009126CD"/>
    <w:rsid w:val="009126D1"/>
    <w:rsid w:val="0091271D"/>
    <w:rsid w:val="0091272A"/>
    <w:rsid w:val="00912744"/>
    <w:rsid w:val="00912773"/>
    <w:rsid w:val="00912829"/>
    <w:rsid w:val="00912878"/>
    <w:rsid w:val="00912904"/>
    <w:rsid w:val="0091292F"/>
    <w:rsid w:val="0091297D"/>
    <w:rsid w:val="009129AF"/>
    <w:rsid w:val="009129B7"/>
    <w:rsid w:val="009129DA"/>
    <w:rsid w:val="00912A6A"/>
    <w:rsid w:val="00912B2A"/>
    <w:rsid w:val="00912B2E"/>
    <w:rsid w:val="00912B50"/>
    <w:rsid w:val="00912C37"/>
    <w:rsid w:val="00912E61"/>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B79"/>
    <w:rsid w:val="00913C16"/>
    <w:rsid w:val="00913C22"/>
    <w:rsid w:val="00913C32"/>
    <w:rsid w:val="00913CA3"/>
    <w:rsid w:val="00913D53"/>
    <w:rsid w:val="00913DB7"/>
    <w:rsid w:val="00913DF8"/>
    <w:rsid w:val="00913EA3"/>
    <w:rsid w:val="00913F00"/>
    <w:rsid w:val="00913F76"/>
    <w:rsid w:val="0091407B"/>
    <w:rsid w:val="009140D5"/>
    <w:rsid w:val="009140F5"/>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53"/>
    <w:rsid w:val="00916A5C"/>
    <w:rsid w:val="00916A8D"/>
    <w:rsid w:val="00916AE2"/>
    <w:rsid w:val="00916B3A"/>
    <w:rsid w:val="00916B52"/>
    <w:rsid w:val="00916B54"/>
    <w:rsid w:val="00916B8A"/>
    <w:rsid w:val="00916BF7"/>
    <w:rsid w:val="00916CC4"/>
    <w:rsid w:val="00916D55"/>
    <w:rsid w:val="00916D9E"/>
    <w:rsid w:val="00916F43"/>
    <w:rsid w:val="00916FB1"/>
    <w:rsid w:val="00917015"/>
    <w:rsid w:val="00917131"/>
    <w:rsid w:val="00917239"/>
    <w:rsid w:val="00917257"/>
    <w:rsid w:val="00917289"/>
    <w:rsid w:val="009172F7"/>
    <w:rsid w:val="009173EC"/>
    <w:rsid w:val="0091749E"/>
    <w:rsid w:val="0091754A"/>
    <w:rsid w:val="00917576"/>
    <w:rsid w:val="00917797"/>
    <w:rsid w:val="00917835"/>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0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9E"/>
    <w:rsid w:val="00921737"/>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0E8"/>
    <w:rsid w:val="00923225"/>
    <w:rsid w:val="009232FA"/>
    <w:rsid w:val="00923334"/>
    <w:rsid w:val="00923360"/>
    <w:rsid w:val="00923397"/>
    <w:rsid w:val="00923433"/>
    <w:rsid w:val="00923441"/>
    <w:rsid w:val="00923503"/>
    <w:rsid w:val="0092366E"/>
    <w:rsid w:val="0092367F"/>
    <w:rsid w:val="0092372B"/>
    <w:rsid w:val="00923743"/>
    <w:rsid w:val="009237CD"/>
    <w:rsid w:val="00923826"/>
    <w:rsid w:val="0092384F"/>
    <w:rsid w:val="00923911"/>
    <w:rsid w:val="00923A43"/>
    <w:rsid w:val="00923A48"/>
    <w:rsid w:val="00923A4F"/>
    <w:rsid w:val="00923A5D"/>
    <w:rsid w:val="00923AF0"/>
    <w:rsid w:val="00923BA2"/>
    <w:rsid w:val="00923C39"/>
    <w:rsid w:val="00923C81"/>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3F"/>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139"/>
    <w:rsid w:val="009271C9"/>
    <w:rsid w:val="009272B4"/>
    <w:rsid w:val="009273A8"/>
    <w:rsid w:val="009273B6"/>
    <w:rsid w:val="00927481"/>
    <w:rsid w:val="00927503"/>
    <w:rsid w:val="00927607"/>
    <w:rsid w:val="00927652"/>
    <w:rsid w:val="0092772F"/>
    <w:rsid w:val="009277B6"/>
    <w:rsid w:val="009277F9"/>
    <w:rsid w:val="0092789E"/>
    <w:rsid w:val="009278C3"/>
    <w:rsid w:val="009278EE"/>
    <w:rsid w:val="00927914"/>
    <w:rsid w:val="00927939"/>
    <w:rsid w:val="00927A00"/>
    <w:rsid w:val="00927A14"/>
    <w:rsid w:val="00927AB4"/>
    <w:rsid w:val="00927C98"/>
    <w:rsid w:val="00927CBE"/>
    <w:rsid w:val="00927D29"/>
    <w:rsid w:val="00927D36"/>
    <w:rsid w:val="00927DB2"/>
    <w:rsid w:val="00927E07"/>
    <w:rsid w:val="00927F29"/>
    <w:rsid w:val="00927F56"/>
    <w:rsid w:val="00927F78"/>
    <w:rsid w:val="00927FA6"/>
    <w:rsid w:val="00927FF9"/>
    <w:rsid w:val="00930029"/>
    <w:rsid w:val="00930030"/>
    <w:rsid w:val="0093004A"/>
    <w:rsid w:val="00930057"/>
    <w:rsid w:val="009300A7"/>
    <w:rsid w:val="009300F8"/>
    <w:rsid w:val="0093012D"/>
    <w:rsid w:val="009301A2"/>
    <w:rsid w:val="0093027F"/>
    <w:rsid w:val="0093034A"/>
    <w:rsid w:val="00930368"/>
    <w:rsid w:val="009303B7"/>
    <w:rsid w:val="009303B8"/>
    <w:rsid w:val="009303DE"/>
    <w:rsid w:val="009304D4"/>
    <w:rsid w:val="00930506"/>
    <w:rsid w:val="00930547"/>
    <w:rsid w:val="00930555"/>
    <w:rsid w:val="009306A2"/>
    <w:rsid w:val="009306B6"/>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DD2"/>
    <w:rsid w:val="00931EE1"/>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B6"/>
    <w:rsid w:val="0093324E"/>
    <w:rsid w:val="0093328F"/>
    <w:rsid w:val="0093329B"/>
    <w:rsid w:val="00933347"/>
    <w:rsid w:val="00933355"/>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3E"/>
    <w:rsid w:val="009346A2"/>
    <w:rsid w:val="009346AC"/>
    <w:rsid w:val="0093475E"/>
    <w:rsid w:val="009347EA"/>
    <w:rsid w:val="00934905"/>
    <w:rsid w:val="0093495B"/>
    <w:rsid w:val="00934996"/>
    <w:rsid w:val="00934A23"/>
    <w:rsid w:val="00934A6E"/>
    <w:rsid w:val="00934A9B"/>
    <w:rsid w:val="00934AE9"/>
    <w:rsid w:val="00934BF8"/>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DC"/>
    <w:rsid w:val="009356E0"/>
    <w:rsid w:val="009357A3"/>
    <w:rsid w:val="009357AD"/>
    <w:rsid w:val="009358AF"/>
    <w:rsid w:val="009358FE"/>
    <w:rsid w:val="00935954"/>
    <w:rsid w:val="009359D6"/>
    <w:rsid w:val="00935A5D"/>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C3"/>
    <w:rsid w:val="009377C9"/>
    <w:rsid w:val="0093791F"/>
    <w:rsid w:val="0093795A"/>
    <w:rsid w:val="00937A1A"/>
    <w:rsid w:val="00937A76"/>
    <w:rsid w:val="00937A9A"/>
    <w:rsid w:val="00937ABC"/>
    <w:rsid w:val="00937B56"/>
    <w:rsid w:val="00937B62"/>
    <w:rsid w:val="00937BBC"/>
    <w:rsid w:val="00937C73"/>
    <w:rsid w:val="00937CB3"/>
    <w:rsid w:val="00937CF4"/>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AA"/>
    <w:rsid w:val="009423B5"/>
    <w:rsid w:val="009424DC"/>
    <w:rsid w:val="009425FB"/>
    <w:rsid w:val="00942730"/>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2FD6"/>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94"/>
    <w:rsid w:val="009452D3"/>
    <w:rsid w:val="009452F2"/>
    <w:rsid w:val="00945320"/>
    <w:rsid w:val="009453AB"/>
    <w:rsid w:val="009453BF"/>
    <w:rsid w:val="00945648"/>
    <w:rsid w:val="0094572F"/>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B6"/>
    <w:rsid w:val="009473CD"/>
    <w:rsid w:val="009473E2"/>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DE"/>
    <w:rsid w:val="009502CF"/>
    <w:rsid w:val="0095032D"/>
    <w:rsid w:val="00950457"/>
    <w:rsid w:val="00950582"/>
    <w:rsid w:val="00950618"/>
    <w:rsid w:val="0095063F"/>
    <w:rsid w:val="0095066E"/>
    <w:rsid w:val="00950763"/>
    <w:rsid w:val="009507B9"/>
    <w:rsid w:val="00950810"/>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AD"/>
    <w:rsid w:val="00951FB9"/>
    <w:rsid w:val="00951FBA"/>
    <w:rsid w:val="00951FD1"/>
    <w:rsid w:val="00952076"/>
    <w:rsid w:val="00952144"/>
    <w:rsid w:val="009521A2"/>
    <w:rsid w:val="009522C0"/>
    <w:rsid w:val="009522F2"/>
    <w:rsid w:val="0095236A"/>
    <w:rsid w:val="009523F9"/>
    <w:rsid w:val="00952494"/>
    <w:rsid w:val="0095260F"/>
    <w:rsid w:val="00952675"/>
    <w:rsid w:val="00952683"/>
    <w:rsid w:val="0095271A"/>
    <w:rsid w:val="00952755"/>
    <w:rsid w:val="009527B0"/>
    <w:rsid w:val="00952836"/>
    <w:rsid w:val="009528D9"/>
    <w:rsid w:val="009529AE"/>
    <w:rsid w:val="00952A1F"/>
    <w:rsid w:val="00952A5E"/>
    <w:rsid w:val="00952AFA"/>
    <w:rsid w:val="00952BA6"/>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A1"/>
    <w:rsid w:val="009538D9"/>
    <w:rsid w:val="009539EF"/>
    <w:rsid w:val="009539F4"/>
    <w:rsid w:val="00953A01"/>
    <w:rsid w:val="00953A88"/>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DC"/>
    <w:rsid w:val="00954EFB"/>
    <w:rsid w:val="00954F12"/>
    <w:rsid w:val="00954F4C"/>
    <w:rsid w:val="00954FFB"/>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2E8"/>
    <w:rsid w:val="00957355"/>
    <w:rsid w:val="00957365"/>
    <w:rsid w:val="009573B1"/>
    <w:rsid w:val="00957405"/>
    <w:rsid w:val="00957589"/>
    <w:rsid w:val="009575C5"/>
    <w:rsid w:val="0095769B"/>
    <w:rsid w:val="009576F0"/>
    <w:rsid w:val="0095776A"/>
    <w:rsid w:val="00957790"/>
    <w:rsid w:val="0095784E"/>
    <w:rsid w:val="0095792C"/>
    <w:rsid w:val="009579F9"/>
    <w:rsid w:val="00957AED"/>
    <w:rsid w:val="00957B96"/>
    <w:rsid w:val="00957BB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A5"/>
    <w:rsid w:val="009604CF"/>
    <w:rsid w:val="009604F6"/>
    <w:rsid w:val="00960509"/>
    <w:rsid w:val="00960533"/>
    <w:rsid w:val="0096054D"/>
    <w:rsid w:val="009605A4"/>
    <w:rsid w:val="00960608"/>
    <w:rsid w:val="0096077D"/>
    <w:rsid w:val="009607C7"/>
    <w:rsid w:val="009607FD"/>
    <w:rsid w:val="0096088D"/>
    <w:rsid w:val="00960915"/>
    <w:rsid w:val="00960958"/>
    <w:rsid w:val="00960A2B"/>
    <w:rsid w:val="00960B87"/>
    <w:rsid w:val="00960C92"/>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3BF"/>
    <w:rsid w:val="009613DD"/>
    <w:rsid w:val="009613E8"/>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DF"/>
    <w:rsid w:val="009623E0"/>
    <w:rsid w:val="009623F0"/>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C23"/>
    <w:rsid w:val="00964CB6"/>
    <w:rsid w:val="00964CC3"/>
    <w:rsid w:val="00964D3C"/>
    <w:rsid w:val="00964D81"/>
    <w:rsid w:val="00964DA6"/>
    <w:rsid w:val="00964E2A"/>
    <w:rsid w:val="00964E7F"/>
    <w:rsid w:val="00964E98"/>
    <w:rsid w:val="00964EA5"/>
    <w:rsid w:val="00964ECD"/>
    <w:rsid w:val="00964EF7"/>
    <w:rsid w:val="00964F8F"/>
    <w:rsid w:val="0096500D"/>
    <w:rsid w:val="0096509E"/>
    <w:rsid w:val="009650CF"/>
    <w:rsid w:val="00965214"/>
    <w:rsid w:val="0096527C"/>
    <w:rsid w:val="00965317"/>
    <w:rsid w:val="00965335"/>
    <w:rsid w:val="0096540D"/>
    <w:rsid w:val="009654D7"/>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1F"/>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77"/>
    <w:rsid w:val="00966FD1"/>
    <w:rsid w:val="00967049"/>
    <w:rsid w:val="00967090"/>
    <w:rsid w:val="009670B5"/>
    <w:rsid w:val="00967159"/>
    <w:rsid w:val="00967165"/>
    <w:rsid w:val="00967192"/>
    <w:rsid w:val="009671D9"/>
    <w:rsid w:val="00967207"/>
    <w:rsid w:val="0096722F"/>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86"/>
    <w:rsid w:val="00967F35"/>
    <w:rsid w:val="00967F7E"/>
    <w:rsid w:val="00967F9C"/>
    <w:rsid w:val="0097011A"/>
    <w:rsid w:val="0097018D"/>
    <w:rsid w:val="00970210"/>
    <w:rsid w:val="0097025E"/>
    <w:rsid w:val="0097028A"/>
    <w:rsid w:val="009702DD"/>
    <w:rsid w:val="009702F2"/>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A7"/>
    <w:rsid w:val="009708F6"/>
    <w:rsid w:val="0097091E"/>
    <w:rsid w:val="00970932"/>
    <w:rsid w:val="0097094B"/>
    <w:rsid w:val="009709FC"/>
    <w:rsid w:val="00970A4F"/>
    <w:rsid w:val="00970A57"/>
    <w:rsid w:val="00970A90"/>
    <w:rsid w:val="00970B1A"/>
    <w:rsid w:val="00970B37"/>
    <w:rsid w:val="00970B3B"/>
    <w:rsid w:val="00970BA9"/>
    <w:rsid w:val="00970C0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88"/>
    <w:rsid w:val="00973FFE"/>
    <w:rsid w:val="00974024"/>
    <w:rsid w:val="00974026"/>
    <w:rsid w:val="0097406B"/>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FC1"/>
    <w:rsid w:val="00974FDE"/>
    <w:rsid w:val="0097504F"/>
    <w:rsid w:val="00975094"/>
    <w:rsid w:val="0097512C"/>
    <w:rsid w:val="0097516A"/>
    <w:rsid w:val="00975193"/>
    <w:rsid w:val="00975281"/>
    <w:rsid w:val="009752C4"/>
    <w:rsid w:val="00975321"/>
    <w:rsid w:val="0097539A"/>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08"/>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FB"/>
    <w:rsid w:val="0097665A"/>
    <w:rsid w:val="009766AC"/>
    <w:rsid w:val="009766FD"/>
    <w:rsid w:val="00976824"/>
    <w:rsid w:val="0097685C"/>
    <w:rsid w:val="009769D8"/>
    <w:rsid w:val="00976A19"/>
    <w:rsid w:val="00976ABF"/>
    <w:rsid w:val="00976AF4"/>
    <w:rsid w:val="00976BAB"/>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43"/>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97"/>
    <w:rsid w:val="009810B2"/>
    <w:rsid w:val="00981110"/>
    <w:rsid w:val="00981142"/>
    <w:rsid w:val="009811AC"/>
    <w:rsid w:val="009811C0"/>
    <w:rsid w:val="00981294"/>
    <w:rsid w:val="009812E5"/>
    <w:rsid w:val="009812FE"/>
    <w:rsid w:val="00981341"/>
    <w:rsid w:val="0098136B"/>
    <w:rsid w:val="00981387"/>
    <w:rsid w:val="00981392"/>
    <w:rsid w:val="009813A6"/>
    <w:rsid w:val="009813BE"/>
    <w:rsid w:val="009813FA"/>
    <w:rsid w:val="0098148E"/>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3"/>
    <w:rsid w:val="009821FC"/>
    <w:rsid w:val="0098221E"/>
    <w:rsid w:val="0098221F"/>
    <w:rsid w:val="00982354"/>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BC3"/>
    <w:rsid w:val="00982C32"/>
    <w:rsid w:val="00982C9D"/>
    <w:rsid w:val="00982DE2"/>
    <w:rsid w:val="00982E0C"/>
    <w:rsid w:val="00982E1F"/>
    <w:rsid w:val="00982E47"/>
    <w:rsid w:val="00982EFF"/>
    <w:rsid w:val="00982F50"/>
    <w:rsid w:val="0098300A"/>
    <w:rsid w:val="00983067"/>
    <w:rsid w:val="00983137"/>
    <w:rsid w:val="00983178"/>
    <w:rsid w:val="009831D4"/>
    <w:rsid w:val="009832B3"/>
    <w:rsid w:val="009832BB"/>
    <w:rsid w:val="009832DF"/>
    <w:rsid w:val="0098334F"/>
    <w:rsid w:val="00983364"/>
    <w:rsid w:val="0098338A"/>
    <w:rsid w:val="0098341F"/>
    <w:rsid w:val="0098343E"/>
    <w:rsid w:val="0098344B"/>
    <w:rsid w:val="00983451"/>
    <w:rsid w:val="009834AF"/>
    <w:rsid w:val="009835D4"/>
    <w:rsid w:val="009836B4"/>
    <w:rsid w:val="00983720"/>
    <w:rsid w:val="00983755"/>
    <w:rsid w:val="0098381E"/>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A1"/>
    <w:rsid w:val="0098470E"/>
    <w:rsid w:val="00984748"/>
    <w:rsid w:val="009847AA"/>
    <w:rsid w:val="00984935"/>
    <w:rsid w:val="0098496E"/>
    <w:rsid w:val="00984A1C"/>
    <w:rsid w:val="00984A95"/>
    <w:rsid w:val="00984AD1"/>
    <w:rsid w:val="00984BE4"/>
    <w:rsid w:val="00984C5E"/>
    <w:rsid w:val="00984E0B"/>
    <w:rsid w:val="00984E2C"/>
    <w:rsid w:val="00984E40"/>
    <w:rsid w:val="00984E5A"/>
    <w:rsid w:val="00984F5F"/>
    <w:rsid w:val="00984FE0"/>
    <w:rsid w:val="0098505F"/>
    <w:rsid w:val="00985075"/>
    <w:rsid w:val="0098517C"/>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813"/>
    <w:rsid w:val="00985817"/>
    <w:rsid w:val="0098585A"/>
    <w:rsid w:val="009858EE"/>
    <w:rsid w:val="0098596C"/>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3D"/>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E2"/>
    <w:rsid w:val="009909F1"/>
    <w:rsid w:val="00990A5C"/>
    <w:rsid w:val="00990C5B"/>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76"/>
    <w:rsid w:val="00991721"/>
    <w:rsid w:val="0099177E"/>
    <w:rsid w:val="009917E9"/>
    <w:rsid w:val="00991812"/>
    <w:rsid w:val="00991860"/>
    <w:rsid w:val="009918F2"/>
    <w:rsid w:val="009918F4"/>
    <w:rsid w:val="00991AAF"/>
    <w:rsid w:val="00991ADC"/>
    <w:rsid w:val="00991B03"/>
    <w:rsid w:val="00991B3E"/>
    <w:rsid w:val="00991BD6"/>
    <w:rsid w:val="00991C8A"/>
    <w:rsid w:val="00991C9F"/>
    <w:rsid w:val="00991CA2"/>
    <w:rsid w:val="00991CCF"/>
    <w:rsid w:val="00991CE1"/>
    <w:rsid w:val="00991CF1"/>
    <w:rsid w:val="00991CFC"/>
    <w:rsid w:val="00991D26"/>
    <w:rsid w:val="00991E77"/>
    <w:rsid w:val="00991E8E"/>
    <w:rsid w:val="00991F08"/>
    <w:rsid w:val="00991F4E"/>
    <w:rsid w:val="00991FB1"/>
    <w:rsid w:val="0099202B"/>
    <w:rsid w:val="00992141"/>
    <w:rsid w:val="00992295"/>
    <w:rsid w:val="009922A0"/>
    <w:rsid w:val="00992371"/>
    <w:rsid w:val="00992390"/>
    <w:rsid w:val="00992434"/>
    <w:rsid w:val="009924E7"/>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483"/>
    <w:rsid w:val="0099549D"/>
    <w:rsid w:val="00995508"/>
    <w:rsid w:val="00995521"/>
    <w:rsid w:val="009955ED"/>
    <w:rsid w:val="0099562E"/>
    <w:rsid w:val="0099563F"/>
    <w:rsid w:val="009956B0"/>
    <w:rsid w:val="009956E3"/>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F"/>
    <w:rsid w:val="00996197"/>
    <w:rsid w:val="009961B2"/>
    <w:rsid w:val="009961ED"/>
    <w:rsid w:val="009961F3"/>
    <w:rsid w:val="00996203"/>
    <w:rsid w:val="00996214"/>
    <w:rsid w:val="009963FE"/>
    <w:rsid w:val="0099640C"/>
    <w:rsid w:val="009964C0"/>
    <w:rsid w:val="009964F7"/>
    <w:rsid w:val="009964FE"/>
    <w:rsid w:val="00996517"/>
    <w:rsid w:val="0099665D"/>
    <w:rsid w:val="00996691"/>
    <w:rsid w:val="009966CD"/>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4E"/>
    <w:rsid w:val="0099765B"/>
    <w:rsid w:val="00997720"/>
    <w:rsid w:val="00997735"/>
    <w:rsid w:val="009977E4"/>
    <w:rsid w:val="009978DB"/>
    <w:rsid w:val="009978F5"/>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1C"/>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52C"/>
    <w:rsid w:val="009A453A"/>
    <w:rsid w:val="009A45A6"/>
    <w:rsid w:val="009A4683"/>
    <w:rsid w:val="009A4689"/>
    <w:rsid w:val="009A46B4"/>
    <w:rsid w:val="009A46D7"/>
    <w:rsid w:val="009A4771"/>
    <w:rsid w:val="009A48A8"/>
    <w:rsid w:val="009A49A3"/>
    <w:rsid w:val="009A49FA"/>
    <w:rsid w:val="009A4A9B"/>
    <w:rsid w:val="009A4B19"/>
    <w:rsid w:val="009A4B28"/>
    <w:rsid w:val="009A4C28"/>
    <w:rsid w:val="009A4C6F"/>
    <w:rsid w:val="009A4DEB"/>
    <w:rsid w:val="009A4E6D"/>
    <w:rsid w:val="009A4E71"/>
    <w:rsid w:val="009A4E7A"/>
    <w:rsid w:val="009A4FEA"/>
    <w:rsid w:val="009A501D"/>
    <w:rsid w:val="009A507B"/>
    <w:rsid w:val="009A50FA"/>
    <w:rsid w:val="009A5105"/>
    <w:rsid w:val="009A5189"/>
    <w:rsid w:val="009A51A0"/>
    <w:rsid w:val="009A5224"/>
    <w:rsid w:val="009A534F"/>
    <w:rsid w:val="009A5372"/>
    <w:rsid w:val="009A541C"/>
    <w:rsid w:val="009A541E"/>
    <w:rsid w:val="009A5433"/>
    <w:rsid w:val="009A5485"/>
    <w:rsid w:val="009A5537"/>
    <w:rsid w:val="009A557C"/>
    <w:rsid w:val="009A5642"/>
    <w:rsid w:val="009A56EB"/>
    <w:rsid w:val="009A5726"/>
    <w:rsid w:val="009A5743"/>
    <w:rsid w:val="009A57F9"/>
    <w:rsid w:val="009A5843"/>
    <w:rsid w:val="009A58A4"/>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932"/>
    <w:rsid w:val="009A6965"/>
    <w:rsid w:val="009A699D"/>
    <w:rsid w:val="009A69C5"/>
    <w:rsid w:val="009A69FE"/>
    <w:rsid w:val="009A6A63"/>
    <w:rsid w:val="009A6ABE"/>
    <w:rsid w:val="009A6AE4"/>
    <w:rsid w:val="009A6B29"/>
    <w:rsid w:val="009A6B2C"/>
    <w:rsid w:val="009A6B8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54D"/>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3"/>
    <w:rsid w:val="009B1A47"/>
    <w:rsid w:val="009B1AFA"/>
    <w:rsid w:val="009B1B5B"/>
    <w:rsid w:val="009B1B98"/>
    <w:rsid w:val="009B1BBB"/>
    <w:rsid w:val="009B1BBC"/>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6D"/>
    <w:rsid w:val="009B2385"/>
    <w:rsid w:val="009B2626"/>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C34"/>
    <w:rsid w:val="009B4CAC"/>
    <w:rsid w:val="009B4D0E"/>
    <w:rsid w:val="009B4DC1"/>
    <w:rsid w:val="009B4DD4"/>
    <w:rsid w:val="009B50BA"/>
    <w:rsid w:val="009B5121"/>
    <w:rsid w:val="009B512F"/>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4C"/>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B46"/>
    <w:rsid w:val="009B6B7A"/>
    <w:rsid w:val="009B6B7B"/>
    <w:rsid w:val="009B6C1E"/>
    <w:rsid w:val="009B6C38"/>
    <w:rsid w:val="009B6C53"/>
    <w:rsid w:val="009B6C6C"/>
    <w:rsid w:val="009B6C80"/>
    <w:rsid w:val="009B6E55"/>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A4"/>
    <w:rsid w:val="009B74A8"/>
    <w:rsid w:val="009B74BF"/>
    <w:rsid w:val="009B7516"/>
    <w:rsid w:val="009B7566"/>
    <w:rsid w:val="009B7637"/>
    <w:rsid w:val="009B76C9"/>
    <w:rsid w:val="009B7747"/>
    <w:rsid w:val="009B774A"/>
    <w:rsid w:val="009B776C"/>
    <w:rsid w:val="009B783E"/>
    <w:rsid w:val="009B783F"/>
    <w:rsid w:val="009B7843"/>
    <w:rsid w:val="009B7976"/>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82"/>
    <w:rsid w:val="009C13FC"/>
    <w:rsid w:val="009C1414"/>
    <w:rsid w:val="009C142F"/>
    <w:rsid w:val="009C145E"/>
    <w:rsid w:val="009C14A2"/>
    <w:rsid w:val="009C153F"/>
    <w:rsid w:val="009C155D"/>
    <w:rsid w:val="009C158A"/>
    <w:rsid w:val="009C1629"/>
    <w:rsid w:val="009C17CB"/>
    <w:rsid w:val="009C1802"/>
    <w:rsid w:val="009C1852"/>
    <w:rsid w:val="009C1858"/>
    <w:rsid w:val="009C18F3"/>
    <w:rsid w:val="009C1907"/>
    <w:rsid w:val="009C1A93"/>
    <w:rsid w:val="009C1AC0"/>
    <w:rsid w:val="009C1B25"/>
    <w:rsid w:val="009C1B3E"/>
    <w:rsid w:val="009C1B9D"/>
    <w:rsid w:val="009C1E14"/>
    <w:rsid w:val="009C1E2B"/>
    <w:rsid w:val="009C1E8D"/>
    <w:rsid w:val="009C1E90"/>
    <w:rsid w:val="009C1EDE"/>
    <w:rsid w:val="009C2046"/>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8A9"/>
    <w:rsid w:val="009C3902"/>
    <w:rsid w:val="009C3925"/>
    <w:rsid w:val="009C3A0A"/>
    <w:rsid w:val="009C3A0B"/>
    <w:rsid w:val="009C3A8A"/>
    <w:rsid w:val="009C3B28"/>
    <w:rsid w:val="009C3B2B"/>
    <w:rsid w:val="009C3C64"/>
    <w:rsid w:val="009C3DF9"/>
    <w:rsid w:val="009C3FAE"/>
    <w:rsid w:val="009C3FE1"/>
    <w:rsid w:val="009C4098"/>
    <w:rsid w:val="009C4171"/>
    <w:rsid w:val="009C4252"/>
    <w:rsid w:val="009C42F1"/>
    <w:rsid w:val="009C4322"/>
    <w:rsid w:val="009C4371"/>
    <w:rsid w:val="009C43E0"/>
    <w:rsid w:val="009C4403"/>
    <w:rsid w:val="009C4406"/>
    <w:rsid w:val="009C442F"/>
    <w:rsid w:val="009C44F4"/>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88"/>
    <w:rsid w:val="009C5BF1"/>
    <w:rsid w:val="009C5CE1"/>
    <w:rsid w:val="009C5D07"/>
    <w:rsid w:val="009C5D18"/>
    <w:rsid w:val="009C5D95"/>
    <w:rsid w:val="009C5E4E"/>
    <w:rsid w:val="009C5E57"/>
    <w:rsid w:val="009C5E67"/>
    <w:rsid w:val="009C5EC4"/>
    <w:rsid w:val="009C5ECC"/>
    <w:rsid w:val="009C5F59"/>
    <w:rsid w:val="009C5FE6"/>
    <w:rsid w:val="009C5FEF"/>
    <w:rsid w:val="009C6080"/>
    <w:rsid w:val="009C60E4"/>
    <w:rsid w:val="009C616E"/>
    <w:rsid w:val="009C61BE"/>
    <w:rsid w:val="009C61FE"/>
    <w:rsid w:val="009C6260"/>
    <w:rsid w:val="009C6274"/>
    <w:rsid w:val="009C629B"/>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9EE"/>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36"/>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8A6"/>
    <w:rsid w:val="009D18C2"/>
    <w:rsid w:val="009D18E1"/>
    <w:rsid w:val="009D194B"/>
    <w:rsid w:val="009D1963"/>
    <w:rsid w:val="009D19DC"/>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40"/>
    <w:rsid w:val="009D21CF"/>
    <w:rsid w:val="009D2206"/>
    <w:rsid w:val="009D2225"/>
    <w:rsid w:val="009D227B"/>
    <w:rsid w:val="009D22A4"/>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7"/>
    <w:rsid w:val="009D48F6"/>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E9"/>
    <w:rsid w:val="009D5507"/>
    <w:rsid w:val="009D55B0"/>
    <w:rsid w:val="009D55F4"/>
    <w:rsid w:val="009D56DE"/>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4A"/>
    <w:rsid w:val="009D6159"/>
    <w:rsid w:val="009D6165"/>
    <w:rsid w:val="009D61B7"/>
    <w:rsid w:val="009D61C8"/>
    <w:rsid w:val="009D61FD"/>
    <w:rsid w:val="009D61FF"/>
    <w:rsid w:val="009D6270"/>
    <w:rsid w:val="009D62D4"/>
    <w:rsid w:val="009D6302"/>
    <w:rsid w:val="009D6513"/>
    <w:rsid w:val="009D657D"/>
    <w:rsid w:val="009D65F1"/>
    <w:rsid w:val="009D66E7"/>
    <w:rsid w:val="009D6758"/>
    <w:rsid w:val="009D677D"/>
    <w:rsid w:val="009D6794"/>
    <w:rsid w:val="009D6797"/>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89"/>
    <w:rsid w:val="009D718C"/>
    <w:rsid w:val="009D72E7"/>
    <w:rsid w:val="009D732A"/>
    <w:rsid w:val="009D7363"/>
    <w:rsid w:val="009D73BB"/>
    <w:rsid w:val="009D73CE"/>
    <w:rsid w:val="009D742F"/>
    <w:rsid w:val="009D7461"/>
    <w:rsid w:val="009D7613"/>
    <w:rsid w:val="009D767D"/>
    <w:rsid w:val="009D7771"/>
    <w:rsid w:val="009D77D3"/>
    <w:rsid w:val="009D7909"/>
    <w:rsid w:val="009D790B"/>
    <w:rsid w:val="009D792C"/>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EA"/>
    <w:rsid w:val="009E1640"/>
    <w:rsid w:val="009E16A6"/>
    <w:rsid w:val="009E16B2"/>
    <w:rsid w:val="009E17C4"/>
    <w:rsid w:val="009E18AA"/>
    <w:rsid w:val="009E18B2"/>
    <w:rsid w:val="009E192F"/>
    <w:rsid w:val="009E193D"/>
    <w:rsid w:val="009E1994"/>
    <w:rsid w:val="009E19C2"/>
    <w:rsid w:val="009E1A06"/>
    <w:rsid w:val="009E1A8C"/>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70F"/>
    <w:rsid w:val="009E275A"/>
    <w:rsid w:val="009E279E"/>
    <w:rsid w:val="009E283D"/>
    <w:rsid w:val="009E28B2"/>
    <w:rsid w:val="009E28C1"/>
    <w:rsid w:val="009E293D"/>
    <w:rsid w:val="009E2971"/>
    <w:rsid w:val="009E29A1"/>
    <w:rsid w:val="009E29FE"/>
    <w:rsid w:val="009E2A17"/>
    <w:rsid w:val="009E2A64"/>
    <w:rsid w:val="009E2A88"/>
    <w:rsid w:val="009E2ADC"/>
    <w:rsid w:val="009E2B02"/>
    <w:rsid w:val="009E2B82"/>
    <w:rsid w:val="009E2B91"/>
    <w:rsid w:val="009E2C1C"/>
    <w:rsid w:val="009E2CF0"/>
    <w:rsid w:val="009E2DA9"/>
    <w:rsid w:val="009E2DD9"/>
    <w:rsid w:val="009E2F49"/>
    <w:rsid w:val="009E2F4D"/>
    <w:rsid w:val="009E31AE"/>
    <w:rsid w:val="009E31EF"/>
    <w:rsid w:val="009E3219"/>
    <w:rsid w:val="009E32D9"/>
    <w:rsid w:val="009E32E8"/>
    <w:rsid w:val="009E3343"/>
    <w:rsid w:val="009E334D"/>
    <w:rsid w:val="009E33BC"/>
    <w:rsid w:val="009E362C"/>
    <w:rsid w:val="009E379A"/>
    <w:rsid w:val="009E37CF"/>
    <w:rsid w:val="009E3811"/>
    <w:rsid w:val="009E3862"/>
    <w:rsid w:val="009E38A8"/>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61"/>
    <w:rsid w:val="009E53ED"/>
    <w:rsid w:val="009E5403"/>
    <w:rsid w:val="009E5408"/>
    <w:rsid w:val="009E541D"/>
    <w:rsid w:val="009E545D"/>
    <w:rsid w:val="009E545F"/>
    <w:rsid w:val="009E55D3"/>
    <w:rsid w:val="009E5631"/>
    <w:rsid w:val="009E56E0"/>
    <w:rsid w:val="009E587F"/>
    <w:rsid w:val="009E58B6"/>
    <w:rsid w:val="009E58BB"/>
    <w:rsid w:val="009E58C6"/>
    <w:rsid w:val="009E58C9"/>
    <w:rsid w:val="009E596E"/>
    <w:rsid w:val="009E5997"/>
    <w:rsid w:val="009E59CA"/>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22E"/>
    <w:rsid w:val="009E726F"/>
    <w:rsid w:val="009E732A"/>
    <w:rsid w:val="009E7341"/>
    <w:rsid w:val="009E734E"/>
    <w:rsid w:val="009E737B"/>
    <w:rsid w:val="009E7431"/>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B20"/>
    <w:rsid w:val="009E7B73"/>
    <w:rsid w:val="009E7B8F"/>
    <w:rsid w:val="009E7C0F"/>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45"/>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71"/>
    <w:rsid w:val="009F1BA4"/>
    <w:rsid w:val="009F1C5A"/>
    <w:rsid w:val="009F1CFD"/>
    <w:rsid w:val="009F1DCB"/>
    <w:rsid w:val="009F1EF6"/>
    <w:rsid w:val="009F1F8C"/>
    <w:rsid w:val="009F1FBD"/>
    <w:rsid w:val="009F201E"/>
    <w:rsid w:val="009F2069"/>
    <w:rsid w:val="009F20FC"/>
    <w:rsid w:val="009F2212"/>
    <w:rsid w:val="009F2285"/>
    <w:rsid w:val="009F22BA"/>
    <w:rsid w:val="009F22DB"/>
    <w:rsid w:val="009F230A"/>
    <w:rsid w:val="009F2350"/>
    <w:rsid w:val="009F23DB"/>
    <w:rsid w:val="009F23E3"/>
    <w:rsid w:val="009F2453"/>
    <w:rsid w:val="009F247E"/>
    <w:rsid w:val="009F2482"/>
    <w:rsid w:val="009F24A5"/>
    <w:rsid w:val="009F24CA"/>
    <w:rsid w:val="009F24ED"/>
    <w:rsid w:val="009F25CF"/>
    <w:rsid w:val="009F26B3"/>
    <w:rsid w:val="009F26C6"/>
    <w:rsid w:val="009F276D"/>
    <w:rsid w:val="009F2789"/>
    <w:rsid w:val="009F2829"/>
    <w:rsid w:val="009F2911"/>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4"/>
    <w:rsid w:val="009F48FC"/>
    <w:rsid w:val="009F496F"/>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200"/>
    <w:rsid w:val="009F525A"/>
    <w:rsid w:val="009F52A5"/>
    <w:rsid w:val="009F52CF"/>
    <w:rsid w:val="009F52FD"/>
    <w:rsid w:val="009F53A4"/>
    <w:rsid w:val="009F53FA"/>
    <w:rsid w:val="009F540B"/>
    <w:rsid w:val="009F541E"/>
    <w:rsid w:val="009F5457"/>
    <w:rsid w:val="009F54FE"/>
    <w:rsid w:val="009F5547"/>
    <w:rsid w:val="009F5611"/>
    <w:rsid w:val="009F5618"/>
    <w:rsid w:val="009F56A5"/>
    <w:rsid w:val="009F572A"/>
    <w:rsid w:val="009F5797"/>
    <w:rsid w:val="009F5897"/>
    <w:rsid w:val="009F58F2"/>
    <w:rsid w:val="009F5966"/>
    <w:rsid w:val="009F5A45"/>
    <w:rsid w:val="009F5AFB"/>
    <w:rsid w:val="009F5B48"/>
    <w:rsid w:val="009F5B8C"/>
    <w:rsid w:val="009F5D58"/>
    <w:rsid w:val="009F5E5F"/>
    <w:rsid w:val="009F5FCC"/>
    <w:rsid w:val="009F607E"/>
    <w:rsid w:val="009F60C0"/>
    <w:rsid w:val="009F613B"/>
    <w:rsid w:val="009F61B4"/>
    <w:rsid w:val="009F620C"/>
    <w:rsid w:val="009F62BE"/>
    <w:rsid w:val="009F631B"/>
    <w:rsid w:val="009F63A8"/>
    <w:rsid w:val="009F646D"/>
    <w:rsid w:val="009F6524"/>
    <w:rsid w:val="009F653D"/>
    <w:rsid w:val="009F656C"/>
    <w:rsid w:val="009F658A"/>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7044"/>
    <w:rsid w:val="009F7056"/>
    <w:rsid w:val="009F70D6"/>
    <w:rsid w:val="009F712F"/>
    <w:rsid w:val="009F714A"/>
    <w:rsid w:val="009F714B"/>
    <w:rsid w:val="009F71CB"/>
    <w:rsid w:val="009F722B"/>
    <w:rsid w:val="009F72AE"/>
    <w:rsid w:val="009F72B2"/>
    <w:rsid w:val="009F7354"/>
    <w:rsid w:val="009F7355"/>
    <w:rsid w:val="009F7388"/>
    <w:rsid w:val="009F739D"/>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F7"/>
    <w:rsid w:val="009F7A48"/>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111"/>
    <w:rsid w:val="00A001BA"/>
    <w:rsid w:val="00A0024B"/>
    <w:rsid w:val="00A0028A"/>
    <w:rsid w:val="00A002C3"/>
    <w:rsid w:val="00A0032F"/>
    <w:rsid w:val="00A003DB"/>
    <w:rsid w:val="00A003F4"/>
    <w:rsid w:val="00A003FF"/>
    <w:rsid w:val="00A0050D"/>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0DC"/>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147"/>
    <w:rsid w:val="00A0319E"/>
    <w:rsid w:val="00A03218"/>
    <w:rsid w:val="00A0327D"/>
    <w:rsid w:val="00A03311"/>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F4D"/>
    <w:rsid w:val="00A03FCE"/>
    <w:rsid w:val="00A04024"/>
    <w:rsid w:val="00A040E7"/>
    <w:rsid w:val="00A0413B"/>
    <w:rsid w:val="00A04142"/>
    <w:rsid w:val="00A04214"/>
    <w:rsid w:val="00A042B0"/>
    <w:rsid w:val="00A042DA"/>
    <w:rsid w:val="00A042DD"/>
    <w:rsid w:val="00A04382"/>
    <w:rsid w:val="00A044B5"/>
    <w:rsid w:val="00A044FF"/>
    <w:rsid w:val="00A04668"/>
    <w:rsid w:val="00A046E5"/>
    <w:rsid w:val="00A047B9"/>
    <w:rsid w:val="00A047F5"/>
    <w:rsid w:val="00A04852"/>
    <w:rsid w:val="00A048C4"/>
    <w:rsid w:val="00A048F3"/>
    <w:rsid w:val="00A04918"/>
    <w:rsid w:val="00A04A37"/>
    <w:rsid w:val="00A04A7B"/>
    <w:rsid w:val="00A04B25"/>
    <w:rsid w:val="00A04B99"/>
    <w:rsid w:val="00A04D6A"/>
    <w:rsid w:val="00A04E58"/>
    <w:rsid w:val="00A04EAF"/>
    <w:rsid w:val="00A04F87"/>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418"/>
    <w:rsid w:val="00A06481"/>
    <w:rsid w:val="00A06577"/>
    <w:rsid w:val="00A0659B"/>
    <w:rsid w:val="00A06606"/>
    <w:rsid w:val="00A0665C"/>
    <w:rsid w:val="00A066BA"/>
    <w:rsid w:val="00A066C3"/>
    <w:rsid w:val="00A066F1"/>
    <w:rsid w:val="00A068AE"/>
    <w:rsid w:val="00A06958"/>
    <w:rsid w:val="00A06A63"/>
    <w:rsid w:val="00A06ACC"/>
    <w:rsid w:val="00A06B42"/>
    <w:rsid w:val="00A06C80"/>
    <w:rsid w:val="00A06C8D"/>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4CF"/>
    <w:rsid w:val="00A0760E"/>
    <w:rsid w:val="00A07628"/>
    <w:rsid w:val="00A07631"/>
    <w:rsid w:val="00A07665"/>
    <w:rsid w:val="00A07751"/>
    <w:rsid w:val="00A07784"/>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B2"/>
    <w:rsid w:val="00A1036D"/>
    <w:rsid w:val="00A1039C"/>
    <w:rsid w:val="00A103B4"/>
    <w:rsid w:val="00A1040F"/>
    <w:rsid w:val="00A10498"/>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740"/>
    <w:rsid w:val="00A1175F"/>
    <w:rsid w:val="00A117B0"/>
    <w:rsid w:val="00A1182B"/>
    <w:rsid w:val="00A118D9"/>
    <w:rsid w:val="00A11945"/>
    <w:rsid w:val="00A11987"/>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72"/>
    <w:rsid w:val="00A12BB8"/>
    <w:rsid w:val="00A12BC7"/>
    <w:rsid w:val="00A12BE5"/>
    <w:rsid w:val="00A12C93"/>
    <w:rsid w:val="00A12CC3"/>
    <w:rsid w:val="00A12D20"/>
    <w:rsid w:val="00A12EA5"/>
    <w:rsid w:val="00A1302F"/>
    <w:rsid w:val="00A13103"/>
    <w:rsid w:val="00A1311F"/>
    <w:rsid w:val="00A1315A"/>
    <w:rsid w:val="00A1317E"/>
    <w:rsid w:val="00A13189"/>
    <w:rsid w:val="00A13224"/>
    <w:rsid w:val="00A132AC"/>
    <w:rsid w:val="00A132F3"/>
    <w:rsid w:val="00A13353"/>
    <w:rsid w:val="00A1335E"/>
    <w:rsid w:val="00A1337A"/>
    <w:rsid w:val="00A1357A"/>
    <w:rsid w:val="00A135BE"/>
    <w:rsid w:val="00A1364A"/>
    <w:rsid w:val="00A1366C"/>
    <w:rsid w:val="00A136CC"/>
    <w:rsid w:val="00A13787"/>
    <w:rsid w:val="00A137A8"/>
    <w:rsid w:val="00A137E6"/>
    <w:rsid w:val="00A13848"/>
    <w:rsid w:val="00A1388B"/>
    <w:rsid w:val="00A13890"/>
    <w:rsid w:val="00A13917"/>
    <w:rsid w:val="00A13919"/>
    <w:rsid w:val="00A13989"/>
    <w:rsid w:val="00A139B7"/>
    <w:rsid w:val="00A13A28"/>
    <w:rsid w:val="00A13A76"/>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98"/>
    <w:rsid w:val="00A13FAE"/>
    <w:rsid w:val="00A1412B"/>
    <w:rsid w:val="00A14138"/>
    <w:rsid w:val="00A14278"/>
    <w:rsid w:val="00A14301"/>
    <w:rsid w:val="00A14316"/>
    <w:rsid w:val="00A143D1"/>
    <w:rsid w:val="00A14422"/>
    <w:rsid w:val="00A14454"/>
    <w:rsid w:val="00A14459"/>
    <w:rsid w:val="00A14492"/>
    <w:rsid w:val="00A144CA"/>
    <w:rsid w:val="00A14525"/>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9D5"/>
    <w:rsid w:val="00A15A0E"/>
    <w:rsid w:val="00A15A82"/>
    <w:rsid w:val="00A15C2B"/>
    <w:rsid w:val="00A15DA6"/>
    <w:rsid w:val="00A15DA9"/>
    <w:rsid w:val="00A15E34"/>
    <w:rsid w:val="00A15ED1"/>
    <w:rsid w:val="00A15F6D"/>
    <w:rsid w:val="00A15FD0"/>
    <w:rsid w:val="00A160A3"/>
    <w:rsid w:val="00A160B9"/>
    <w:rsid w:val="00A160E3"/>
    <w:rsid w:val="00A160E7"/>
    <w:rsid w:val="00A160FD"/>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16"/>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A36"/>
    <w:rsid w:val="00A22AF2"/>
    <w:rsid w:val="00A22B13"/>
    <w:rsid w:val="00A22BE6"/>
    <w:rsid w:val="00A22C30"/>
    <w:rsid w:val="00A22C4B"/>
    <w:rsid w:val="00A22CD5"/>
    <w:rsid w:val="00A22D2B"/>
    <w:rsid w:val="00A22E02"/>
    <w:rsid w:val="00A22E60"/>
    <w:rsid w:val="00A22EEB"/>
    <w:rsid w:val="00A22F3A"/>
    <w:rsid w:val="00A2309E"/>
    <w:rsid w:val="00A230E0"/>
    <w:rsid w:val="00A23203"/>
    <w:rsid w:val="00A23272"/>
    <w:rsid w:val="00A2331A"/>
    <w:rsid w:val="00A23346"/>
    <w:rsid w:val="00A233A4"/>
    <w:rsid w:val="00A23412"/>
    <w:rsid w:val="00A23468"/>
    <w:rsid w:val="00A2352B"/>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F27"/>
    <w:rsid w:val="00A24F46"/>
    <w:rsid w:val="00A24F4F"/>
    <w:rsid w:val="00A24F78"/>
    <w:rsid w:val="00A24FBF"/>
    <w:rsid w:val="00A2508E"/>
    <w:rsid w:val="00A25148"/>
    <w:rsid w:val="00A2517F"/>
    <w:rsid w:val="00A2518B"/>
    <w:rsid w:val="00A25197"/>
    <w:rsid w:val="00A25220"/>
    <w:rsid w:val="00A2523A"/>
    <w:rsid w:val="00A252BD"/>
    <w:rsid w:val="00A252DC"/>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25E"/>
    <w:rsid w:val="00A262CD"/>
    <w:rsid w:val="00A26394"/>
    <w:rsid w:val="00A26396"/>
    <w:rsid w:val="00A263E5"/>
    <w:rsid w:val="00A26418"/>
    <w:rsid w:val="00A26455"/>
    <w:rsid w:val="00A2650A"/>
    <w:rsid w:val="00A26545"/>
    <w:rsid w:val="00A2666C"/>
    <w:rsid w:val="00A2678A"/>
    <w:rsid w:val="00A267B3"/>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6D"/>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F7"/>
    <w:rsid w:val="00A30DFD"/>
    <w:rsid w:val="00A30EE5"/>
    <w:rsid w:val="00A30EF6"/>
    <w:rsid w:val="00A30F1D"/>
    <w:rsid w:val="00A30FF1"/>
    <w:rsid w:val="00A30FF8"/>
    <w:rsid w:val="00A3102B"/>
    <w:rsid w:val="00A31033"/>
    <w:rsid w:val="00A31151"/>
    <w:rsid w:val="00A31153"/>
    <w:rsid w:val="00A31221"/>
    <w:rsid w:val="00A3127D"/>
    <w:rsid w:val="00A312D3"/>
    <w:rsid w:val="00A312E8"/>
    <w:rsid w:val="00A313B3"/>
    <w:rsid w:val="00A313BC"/>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B6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40E"/>
    <w:rsid w:val="00A324DB"/>
    <w:rsid w:val="00A3252C"/>
    <w:rsid w:val="00A3258C"/>
    <w:rsid w:val="00A3259C"/>
    <w:rsid w:val="00A325AC"/>
    <w:rsid w:val="00A326E5"/>
    <w:rsid w:val="00A3277E"/>
    <w:rsid w:val="00A3282B"/>
    <w:rsid w:val="00A328E8"/>
    <w:rsid w:val="00A3296E"/>
    <w:rsid w:val="00A32C25"/>
    <w:rsid w:val="00A32C3F"/>
    <w:rsid w:val="00A32C44"/>
    <w:rsid w:val="00A32CE8"/>
    <w:rsid w:val="00A32D02"/>
    <w:rsid w:val="00A32D81"/>
    <w:rsid w:val="00A32D8A"/>
    <w:rsid w:val="00A32DCE"/>
    <w:rsid w:val="00A32DE8"/>
    <w:rsid w:val="00A32E7C"/>
    <w:rsid w:val="00A32EEA"/>
    <w:rsid w:val="00A32F59"/>
    <w:rsid w:val="00A33043"/>
    <w:rsid w:val="00A33109"/>
    <w:rsid w:val="00A33111"/>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A06"/>
    <w:rsid w:val="00A33A3F"/>
    <w:rsid w:val="00A33AB1"/>
    <w:rsid w:val="00A33B2A"/>
    <w:rsid w:val="00A33E14"/>
    <w:rsid w:val="00A33E7B"/>
    <w:rsid w:val="00A33ED5"/>
    <w:rsid w:val="00A33EDA"/>
    <w:rsid w:val="00A33FC0"/>
    <w:rsid w:val="00A34018"/>
    <w:rsid w:val="00A34128"/>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C0"/>
    <w:rsid w:val="00A34B50"/>
    <w:rsid w:val="00A34C72"/>
    <w:rsid w:val="00A34D36"/>
    <w:rsid w:val="00A34D3D"/>
    <w:rsid w:val="00A34DB4"/>
    <w:rsid w:val="00A34E49"/>
    <w:rsid w:val="00A34E67"/>
    <w:rsid w:val="00A34E80"/>
    <w:rsid w:val="00A34EA7"/>
    <w:rsid w:val="00A34F75"/>
    <w:rsid w:val="00A350CB"/>
    <w:rsid w:val="00A351DE"/>
    <w:rsid w:val="00A351EC"/>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04"/>
    <w:rsid w:val="00A35A18"/>
    <w:rsid w:val="00A35A9D"/>
    <w:rsid w:val="00A35B49"/>
    <w:rsid w:val="00A35B51"/>
    <w:rsid w:val="00A35BD5"/>
    <w:rsid w:val="00A35C10"/>
    <w:rsid w:val="00A35C88"/>
    <w:rsid w:val="00A35CA1"/>
    <w:rsid w:val="00A35DAA"/>
    <w:rsid w:val="00A35DAF"/>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8FF"/>
    <w:rsid w:val="00A36924"/>
    <w:rsid w:val="00A369DA"/>
    <w:rsid w:val="00A369F7"/>
    <w:rsid w:val="00A36A4E"/>
    <w:rsid w:val="00A36A8C"/>
    <w:rsid w:val="00A36BEE"/>
    <w:rsid w:val="00A36C03"/>
    <w:rsid w:val="00A36C8A"/>
    <w:rsid w:val="00A36CD8"/>
    <w:rsid w:val="00A36D19"/>
    <w:rsid w:val="00A36DE8"/>
    <w:rsid w:val="00A36E23"/>
    <w:rsid w:val="00A36ED0"/>
    <w:rsid w:val="00A36EF7"/>
    <w:rsid w:val="00A36F09"/>
    <w:rsid w:val="00A36F11"/>
    <w:rsid w:val="00A36F42"/>
    <w:rsid w:val="00A36FE7"/>
    <w:rsid w:val="00A36FFE"/>
    <w:rsid w:val="00A370CC"/>
    <w:rsid w:val="00A3712A"/>
    <w:rsid w:val="00A37197"/>
    <w:rsid w:val="00A371AA"/>
    <w:rsid w:val="00A371E0"/>
    <w:rsid w:val="00A371F9"/>
    <w:rsid w:val="00A37209"/>
    <w:rsid w:val="00A372C7"/>
    <w:rsid w:val="00A373AF"/>
    <w:rsid w:val="00A374AE"/>
    <w:rsid w:val="00A3750F"/>
    <w:rsid w:val="00A3755F"/>
    <w:rsid w:val="00A3756E"/>
    <w:rsid w:val="00A37671"/>
    <w:rsid w:val="00A37685"/>
    <w:rsid w:val="00A376EF"/>
    <w:rsid w:val="00A37730"/>
    <w:rsid w:val="00A3781E"/>
    <w:rsid w:val="00A378A8"/>
    <w:rsid w:val="00A37980"/>
    <w:rsid w:val="00A379FF"/>
    <w:rsid w:val="00A37A1B"/>
    <w:rsid w:val="00A37A7D"/>
    <w:rsid w:val="00A37AD7"/>
    <w:rsid w:val="00A37B32"/>
    <w:rsid w:val="00A37BCF"/>
    <w:rsid w:val="00A37BE5"/>
    <w:rsid w:val="00A37C22"/>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C00"/>
    <w:rsid w:val="00A41C8A"/>
    <w:rsid w:val="00A41CEB"/>
    <w:rsid w:val="00A41D1B"/>
    <w:rsid w:val="00A41D8A"/>
    <w:rsid w:val="00A41D91"/>
    <w:rsid w:val="00A41D97"/>
    <w:rsid w:val="00A41DF2"/>
    <w:rsid w:val="00A41F62"/>
    <w:rsid w:val="00A420A2"/>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66C"/>
    <w:rsid w:val="00A4368D"/>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EA3"/>
    <w:rsid w:val="00A43EB0"/>
    <w:rsid w:val="00A43F7B"/>
    <w:rsid w:val="00A43FCA"/>
    <w:rsid w:val="00A44050"/>
    <w:rsid w:val="00A440C5"/>
    <w:rsid w:val="00A44126"/>
    <w:rsid w:val="00A44128"/>
    <w:rsid w:val="00A44301"/>
    <w:rsid w:val="00A443A2"/>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8D7"/>
    <w:rsid w:val="00A4598D"/>
    <w:rsid w:val="00A45B01"/>
    <w:rsid w:val="00A45B2F"/>
    <w:rsid w:val="00A45B8B"/>
    <w:rsid w:val="00A45C0B"/>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80"/>
    <w:rsid w:val="00A466A7"/>
    <w:rsid w:val="00A466F4"/>
    <w:rsid w:val="00A467A7"/>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8F"/>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B"/>
    <w:rsid w:val="00A50238"/>
    <w:rsid w:val="00A50239"/>
    <w:rsid w:val="00A50263"/>
    <w:rsid w:val="00A502F8"/>
    <w:rsid w:val="00A50336"/>
    <w:rsid w:val="00A50351"/>
    <w:rsid w:val="00A50430"/>
    <w:rsid w:val="00A5044C"/>
    <w:rsid w:val="00A504D9"/>
    <w:rsid w:val="00A504F8"/>
    <w:rsid w:val="00A5051B"/>
    <w:rsid w:val="00A50587"/>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B4"/>
    <w:rsid w:val="00A50D53"/>
    <w:rsid w:val="00A50DB6"/>
    <w:rsid w:val="00A50DC5"/>
    <w:rsid w:val="00A50EF1"/>
    <w:rsid w:val="00A50FAF"/>
    <w:rsid w:val="00A50FF9"/>
    <w:rsid w:val="00A50FFE"/>
    <w:rsid w:val="00A51022"/>
    <w:rsid w:val="00A5103F"/>
    <w:rsid w:val="00A51043"/>
    <w:rsid w:val="00A5105A"/>
    <w:rsid w:val="00A510EA"/>
    <w:rsid w:val="00A51218"/>
    <w:rsid w:val="00A51299"/>
    <w:rsid w:val="00A512E1"/>
    <w:rsid w:val="00A5132A"/>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A7A"/>
    <w:rsid w:val="00A51ACF"/>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25C"/>
    <w:rsid w:val="00A5427C"/>
    <w:rsid w:val="00A542DD"/>
    <w:rsid w:val="00A542F5"/>
    <w:rsid w:val="00A5436F"/>
    <w:rsid w:val="00A5444F"/>
    <w:rsid w:val="00A54466"/>
    <w:rsid w:val="00A544C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7FC"/>
    <w:rsid w:val="00A55829"/>
    <w:rsid w:val="00A5588D"/>
    <w:rsid w:val="00A559E4"/>
    <w:rsid w:val="00A55A4C"/>
    <w:rsid w:val="00A55A6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60"/>
    <w:rsid w:val="00A57276"/>
    <w:rsid w:val="00A57291"/>
    <w:rsid w:val="00A5733C"/>
    <w:rsid w:val="00A57487"/>
    <w:rsid w:val="00A5754D"/>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E5"/>
    <w:rsid w:val="00A60B40"/>
    <w:rsid w:val="00A60B5A"/>
    <w:rsid w:val="00A60B70"/>
    <w:rsid w:val="00A60BB1"/>
    <w:rsid w:val="00A60BCB"/>
    <w:rsid w:val="00A60C74"/>
    <w:rsid w:val="00A60CB3"/>
    <w:rsid w:val="00A60CC6"/>
    <w:rsid w:val="00A60D73"/>
    <w:rsid w:val="00A60D75"/>
    <w:rsid w:val="00A60DAB"/>
    <w:rsid w:val="00A60DBD"/>
    <w:rsid w:val="00A60E08"/>
    <w:rsid w:val="00A60E20"/>
    <w:rsid w:val="00A60EC1"/>
    <w:rsid w:val="00A60ED7"/>
    <w:rsid w:val="00A6101F"/>
    <w:rsid w:val="00A61098"/>
    <w:rsid w:val="00A6109A"/>
    <w:rsid w:val="00A610C2"/>
    <w:rsid w:val="00A61100"/>
    <w:rsid w:val="00A61188"/>
    <w:rsid w:val="00A6121B"/>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D"/>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B5"/>
    <w:rsid w:val="00A66ADE"/>
    <w:rsid w:val="00A66B65"/>
    <w:rsid w:val="00A66B7A"/>
    <w:rsid w:val="00A66BCD"/>
    <w:rsid w:val="00A66C4C"/>
    <w:rsid w:val="00A66D11"/>
    <w:rsid w:val="00A66D6F"/>
    <w:rsid w:val="00A66D7F"/>
    <w:rsid w:val="00A66DD6"/>
    <w:rsid w:val="00A66E03"/>
    <w:rsid w:val="00A66E2A"/>
    <w:rsid w:val="00A66F85"/>
    <w:rsid w:val="00A66F93"/>
    <w:rsid w:val="00A66F9D"/>
    <w:rsid w:val="00A66FA8"/>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975"/>
    <w:rsid w:val="00A709E7"/>
    <w:rsid w:val="00A70A12"/>
    <w:rsid w:val="00A70A42"/>
    <w:rsid w:val="00A70A5E"/>
    <w:rsid w:val="00A70A79"/>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4A"/>
    <w:rsid w:val="00A7176C"/>
    <w:rsid w:val="00A7198E"/>
    <w:rsid w:val="00A71A08"/>
    <w:rsid w:val="00A71B89"/>
    <w:rsid w:val="00A71BA9"/>
    <w:rsid w:val="00A71C1C"/>
    <w:rsid w:val="00A71C22"/>
    <w:rsid w:val="00A71C97"/>
    <w:rsid w:val="00A71CBE"/>
    <w:rsid w:val="00A71CE1"/>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F"/>
    <w:rsid w:val="00A7348D"/>
    <w:rsid w:val="00A73561"/>
    <w:rsid w:val="00A735BD"/>
    <w:rsid w:val="00A735C0"/>
    <w:rsid w:val="00A73633"/>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5032"/>
    <w:rsid w:val="00A750E5"/>
    <w:rsid w:val="00A75186"/>
    <w:rsid w:val="00A75240"/>
    <w:rsid w:val="00A752B9"/>
    <w:rsid w:val="00A75390"/>
    <w:rsid w:val="00A7539E"/>
    <w:rsid w:val="00A753C2"/>
    <w:rsid w:val="00A753DB"/>
    <w:rsid w:val="00A75414"/>
    <w:rsid w:val="00A75480"/>
    <w:rsid w:val="00A754BC"/>
    <w:rsid w:val="00A754D2"/>
    <w:rsid w:val="00A755DA"/>
    <w:rsid w:val="00A755E8"/>
    <w:rsid w:val="00A75654"/>
    <w:rsid w:val="00A7567E"/>
    <w:rsid w:val="00A756D9"/>
    <w:rsid w:val="00A7573F"/>
    <w:rsid w:val="00A75749"/>
    <w:rsid w:val="00A7583F"/>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97"/>
    <w:rsid w:val="00A76C1D"/>
    <w:rsid w:val="00A76C9F"/>
    <w:rsid w:val="00A76CE4"/>
    <w:rsid w:val="00A76D30"/>
    <w:rsid w:val="00A76D65"/>
    <w:rsid w:val="00A76DB9"/>
    <w:rsid w:val="00A76E2C"/>
    <w:rsid w:val="00A76F17"/>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B3E"/>
    <w:rsid w:val="00A77BBD"/>
    <w:rsid w:val="00A77C15"/>
    <w:rsid w:val="00A77D3C"/>
    <w:rsid w:val="00A77D65"/>
    <w:rsid w:val="00A77D6F"/>
    <w:rsid w:val="00A77D91"/>
    <w:rsid w:val="00A77DCC"/>
    <w:rsid w:val="00A77E05"/>
    <w:rsid w:val="00A77FB9"/>
    <w:rsid w:val="00A801A5"/>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40"/>
    <w:rsid w:val="00A821B1"/>
    <w:rsid w:val="00A821F2"/>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E4"/>
    <w:rsid w:val="00A831F7"/>
    <w:rsid w:val="00A832A9"/>
    <w:rsid w:val="00A83337"/>
    <w:rsid w:val="00A83522"/>
    <w:rsid w:val="00A83557"/>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EF"/>
    <w:rsid w:val="00A84244"/>
    <w:rsid w:val="00A84274"/>
    <w:rsid w:val="00A84309"/>
    <w:rsid w:val="00A84323"/>
    <w:rsid w:val="00A84335"/>
    <w:rsid w:val="00A84488"/>
    <w:rsid w:val="00A844FE"/>
    <w:rsid w:val="00A84541"/>
    <w:rsid w:val="00A845AB"/>
    <w:rsid w:val="00A846A0"/>
    <w:rsid w:val="00A846EB"/>
    <w:rsid w:val="00A84790"/>
    <w:rsid w:val="00A84860"/>
    <w:rsid w:val="00A84865"/>
    <w:rsid w:val="00A84877"/>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507A"/>
    <w:rsid w:val="00A85089"/>
    <w:rsid w:val="00A850C9"/>
    <w:rsid w:val="00A85159"/>
    <w:rsid w:val="00A851A6"/>
    <w:rsid w:val="00A851CE"/>
    <w:rsid w:val="00A851D8"/>
    <w:rsid w:val="00A8529D"/>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92"/>
    <w:rsid w:val="00A8729D"/>
    <w:rsid w:val="00A872F3"/>
    <w:rsid w:val="00A87301"/>
    <w:rsid w:val="00A8733B"/>
    <w:rsid w:val="00A87353"/>
    <w:rsid w:val="00A87382"/>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A06"/>
    <w:rsid w:val="00A87A07"/>
    <w:rsid w:val="00A87AA9"/>
    <w:rsid w:val="00A87B6F"/>
    <w:rsid w:val="00A87C74"/>
    <w:rsid w:val="00A87CE7"/>
    <w:rsid w:val="00A87CF1"/>
    <w:rsid w:val="00A87D7B"/>
    <w:rsid w:val="00A87E50"/>
    <w:rsid w:val="00A87E80"/>
    <w:rsid w:val="00A87F1F"/>
    <w:rsid w:val="00A87F92"/>
    <w:rsid w:val="00A87F94"/>
    <w:rsid w:val="00A87FE7"/>
    <w:rsid w:val="00A9000C"/>
    <w:rsid w:val="00A90016"/>
    <w:rsid w:val="00A90083"/>
    <w:rsid w:val="00A901EB"/>
    <w:rsid w:val="00A90204"/>
    <w:rsid w:val="00A90310"/>
    <w:rsid w:val="00A90374"/>
    <w:rsid w:val="00A903B5"/>
    <w:rsid w:val="00A903E4"/>
    <w:rsid w:val="00A903E7"/>
    <w:rsid w:val="00A903EC"/>
    <w:rsid w:val="00A904C2"/>
    <w:rsid w:val="00A905ED"/>
    <w:rsid w:val="00A906B4"/>
    <w:rsid w:val="00A90714"/>
    <w:rsid w:val="00A90767"/>
    <w:rsid w:val="00A907C3"/>
    <w:rsid w:val="00A907F1"/>
    <w:rsid w:val="00A908A7"/>
    <w:rsid w:val="00A908BA"/>
    <w:rsid w:val="00A908E7"/>
    <w:rsid w:val="00A90902"/>
    <w:rsid w:val="00A90925"/>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0F68"/>
    <w:rsid w:val="00A91054"/>
    <w:rsid w:val="00A910C2"/>
    <w:rsid w:val="00A9110C"/>
    <w:rsid w:val="00A91126"/>
    <w:rsid w:val="00A911C5"/>
    <w:rsid w:val="00A9127C"/>
    <w:rsid w:val="00A912D9"/>
    <w:rsid w:val="00A9134D"/>
    <w:rsid w:val="00A91449"/>
    <w:rsid w:val="00A914A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442"/>
    <w:rsid w:val="00A92479"/>
    <w:rsid w:val="00A924DE"/>
    <w:rsid w:val="00A92552"/>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BE"/>
    <w:rsid w:val="00A94DEA"/>
    <w:rsid w:val="00A94E15"/>
    <w:rsid w:val="00A94E49"/>
    <w:rsid w:val="00A94E63"/>
    <w:rsid w:val="00A94ED4"/>
    <w:rsid w:val="00A94F16"/>
    <w:rsid w:val="00A94F31"/>
    <w:rsid w:val="00A94FA1"/>
    <w:rsid w:val="00A9508B"/>
    <w:rsid w:val="00A9508C"/>
    <w:rsid w:val="00A950D1"/>
    <w:rsid w:val="00A950F2"/>
    <w:rsid w:val="00A9526A"/>
    <w:rsid w:val="00A952ED"/>
    <w:rsid w:val="00A953BD"/>
    <w:rsid w:val="00A953D1"/>
    <w:rsid w:val="00A9540D"/>
    <w:rsid w:val="00A95425"/>
    <w:rsid w:val="00A95461"/>
    <w:rsid w:val="00A9549F"/>
    <w:rsid w:val="00A954BB"/>
    <w:rsid w:val="00A954FA"/>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49"/>
    <w:rsid w:val="00A96267"/>
    <w:rsid w:val="00A9626F"/>
    <w:rsid w:val="00A96353"/>
    <w:rsid w:val="00A9636B"/>
    <w:rsid w:val="00A96376"/>
    <w:rsid w:val="00A963A4"/>
    <w:rsid w:val="00A963F6"/>
    <w:rsid w:val="00A9640D"/>
    <w:rsid w:val="00A965A5"/>
    <w:rsid w:val="00A96637"/>
    <w:rsid w:val="00A966C3"/>
    <w:rsid w:val="00A96767"/>
    <w:rsid w:val="00A967F8"/>
    <w:rsid w:val="00A967FE"/>
    <w:rsid w:val="00A96997"/>
    <w:rsid w:val="00A969F9"/>
    <w:rsid w:val="00A96A11"/>
    <w:rsid w:val="00A96A21"/>
    <w:rsid w:val="00A96A44"/>
    <w:rsid w:val="00A96A9D"/>
    <w:rsid w:val="00A96AE8"/>
    <w:rsid w:val="00A96B58"/>
    <w:rsid w:val="00A96C1C"/>
    <w:rsid w:val="00A96D45"/>
    <w:rsid w:val="00A96D61"/>
    <w:rsid w:val="00A96D67"/>
    <w:rsid w:val="00A96D86"/>
    <w:rsid w:val="00A96D8B"/>
    <w:rsid w:val="00A96E4D"/>
    <w:rsid w:val="00A96EAD"/>
    <w:rsid w:val="00A96F43"/>
    <w:rsid w:val="00A96FAC"/>
    <w:rsid w:val="00A96FAD"/>
    <w:rsid w:val="00A97012"/>
    <w:rsid w:val="00A9707C"/>
    <w:rsid w:val="00A970EA"/>
    <w:rsid w:val="00A9718F"/>
    <w:rsid w:val="00A971F4"/>
    <w:rsid w:val="00A97239"/>
    <w:rsid w:val="00A97251"/>
    <w:rsid w:val="00A9726C"/>
    <w:rsid w:val="00A97293"/>
    <w:rsid w:val="00A972DA"/>
    <w:rsid w:val="00A97307"/>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58"/>
    <w:rsid w:val="00A97A17"/>
    <w:rsid w:val="00A97A30"/>
    <w:rsid w:val="00A97A4F"/>
    <w:rsid w:val="00A97A9A"/>
    <w:rsid w:val="00A97AE0"/>
    <w:rsid w:val="00A97B1B"/>
    <w:rsid w:val="00A97C99"/>
    <w:rsid w:val="00A97CF7"/>
    <w:rsid w:val="00A97DD5"/>
    <w:rsid w:val="00A97E27"/>
    <w:rsid w:val="00A97EAA"/>
    <w:rsid w:val="00A97F24"/>
    <w:rsid w:val="00AA0024"/>
    <w:rsid w:val="00AA0052"/>
    <w:rsid w:val="00AA013E"/>
    <w:rsid w:val="00AA0149"/>
    <w:rsid w:val="00AA01D6"/>
    <w:rsid w:val="00AA0328"/>
    <w:rsid w:val="00AA032E"/>
    <w:rsid w:val="00AA03DA"/>
    <w:rsid w:val="00AA0438"/>
    <w:rsid w:val="00AA04B5"/>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B9"/>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50"/>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F98"/>
    <w:rsid w:val="00AA3FA4"/>
    <w:rsid w:val="00AA4094"/>
    <w:rsid w:val="00AA409A"/>
    <w:rsid w:val="00AA40CE"/>
    <w:rsid w:val="00AA40F5"/>
    <w:rsid w:val="00AA413E"/>
    <w:rsid w:val="00AA415A"/>
    <w:rsid w:val="00AA4178"/>
    <w:rsid w:val="00AA41AB"/>
    <w:rsid w:val="00AA425D"/>
    <w:rsid w:val="00AA42AC"/>
    <w:rsid w:val="00AA42F1"/>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39"/>
    <w:rsid w:val="00AA48F6"/>
    <w:rsid w:val="00AA48FB"/>
    <w:rsid w:val="00AA4A22"/>
    <w:rsid w:val="00AA4A38"/>
    <w:rsid w:val="00AA4A9E"/>
    <w:rsid w:val="00AA4AEC"/>
    <w:rsid w:val="00AA4AEF"/>
    <w:rsid w:val="00AA4B81"/>
    <w:rsid w:val="00AA4BB6"/>
    <w:rsid w:val="00AA4C27"/>
    <w:rsid w:val="00AA4C64"/>
    <w:rsid w:val="00AA4C92"/>
    <w:rsid w:val="00AA4C9C"/>
    <w:rsid w:val="00AA4DFC"/>
    <w:rsid w:val="00AA4E2F"/>
    <w:rsid w:val="00AA4F5D"/>
    <w:rsid w:val="00AA4F7E"/>
    <w:rsid w:val="00AA4F91"/>
    <w:rsid w:val="00AA5078"/>
    <w:rsid w:val="00AA5189"/>
    <w:rsid w:val="00AA5195"/>
    <w:rsid w:val="00AA51BD"/>
    <w:rsid w:val="00AA51F4"/>
    <w:rsid w:val="00AA52FA"/>
    <w:rsid w:val="00AA532D"/>
    <w:rsid w:val="00AA5438"/>
    <w:rsid w:val="00AA54BA"/>
    <w:rsid w:val="00AA554E"/>
    <w:rsid w:val="00AA559E"/>
    <w:rsid w:val="00AA55D5"/>
    <w:rsid w:val="00AA55E8"/>
    <w:rsid w:val="00AA55EA"/>
    <w:rsid w:val="00AA5696"/>
    <w:rsid w:val="00AA569E"/>
    <w:rsid w:val="00AA56B1"/>
    <w:rsid w:val="00AA5754"/>
    <w:rsid w:val="00AA57A3"/>
    <w:rsid w:val="00AA57E5"/>
    <w:rsid w:val="00AA57F3"/>
    <w:rsid w:val="00AA5807"/>
    <w:rsid w:val="00AA58B4"/>
    <w:rsid w:val="00AA5A1B"/>
    <w:rsid w:val="00AA5A56"/>
    <w:rsid w:val="00AA5AF7"/>
    <w:rsid w:val="00AA5B83"/>
    <w:rsid w:val="00AA5BC7"/>
    <w:rsid w:val="00AA5BEB"/>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CC"/>
    <w:rsid w:val="00AA63D4"/>
    <w:rsid w:val="00AA63D7"/>
    <w:rsid w:val="00AA644F"/>
    <w:rsid w:val="00AA6457"/>
    <w:rsid w:val="00AA6596"/>
    <w:rsid w:val="00AA65C0"/>
    <w:rsid w:val="00AA65D7"/>
    <w:rsid w:val="00AA65E2"/>
    <w:rsid w:val="00AA65E8"/>
    <w:rsid w:val="00AA6649"/>
    <w:rsid w:val="00AA6654"/>
    <w:rsid w:val="00AA665B"/>
    <w:rsid w:val="00AA666F"/>
    <w:rsid w:val="00AA6739"/>
    <w:rsid w:val="00AA6746"/>
    <w:rsid w:val="00AA6758"/>
    <w:rsid w:val="00AA67BA"/>
    <w:rsid w:val="00AA67C1"/>
    <w:rsid w:val="00AA67D0"/>
    <w:rsid w:val="00AA681D"/>
    <w:rsid w:val="00AA683A"/>
    <w:rsid w:val="00AA6986"/>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8F4"/>
    <w:rsid w:val="00AA794E"/>
    <w:rsid w:val="00AA797F"/>
    <w:rsid w:val="00AA7980"/>
    <w:rsid w:val="00AA79DE"/>
    <w:rsid w:val="00AA79F9"/>
    <w:rsid w:val="00AA7A16"/>
    <w:rsid w:val="00AA7A28"/>
    <w:rsid w:val="00AA7B9E"/>
    <w:rsid w:val="00AA7C19"/>
    <w:rsid w:val="00AA7CFC"/>
    <w:rsid w:val="00AA7DF3"/>
    <w:rsid w:val="00AA7E0D"/>
    <w:rsid w:val="00AA7EB3"/>
    <w:rsid w:val="00AB004A"/>
    <w:rsid w:val="00AB00CD"/>
    <w:rsid w:val="00AB0108"/>
    <w:rsid w:val="00AB01D1"/>
    <w:rsid w:val="00AB023D"/>
    <w:rsid w:val="00AB023F"/>
    <w:rsid w:val="00AB02D6"/>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4"/>
    <w:rsid w:val="00AB13FA"/>
    <w:rsid w:val="00AB1557"/>
    <w:rsid w:val="00AB1640"/>
    <w:rsid w:val="00AB165F"/>
    <w:rsid w:val="00AB167A"/>
    <w:rsid w:val="00AB176E"/>
    <w:rsid w:val="00AB18A5"/>
    <w:rsid w:val="00AB19A0"/>
    <w:rsid w:val="00AB19AB"/>
    <w:rsid w:val="00AB19CC"/>
    <w:rsid w:val="00AB19FD"/>
    <w:rsid w:val="00AB1A97"/>
    <w:rsid w:val="00AB1AAF"/>
    <w:rsid w:val="00AB1B6F"/>
    <w:rsid w:val="00AB1B84"/>
    <w:rsid w:val="00AB1CD9"/>
    <w:rsid w:val="00AB1DB3"/>
    <w:rsid w:val="00AB1DB8"/>
    <w:rsid w:val="00AB1DC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D9F"/>
    <w:rsid w:val="00AB3DB2"/>
    <w:rsid w:val="00AB3ECF"/>
    <w:rsid w:val="00AB3EF0"/>
    <w:rsid w:val="00AB3F1C"/>
    <w:rsid w:val="00AB3F2A"/>
    <w:rsid w:val="00AB3F3E"/>
    <w:rsid w:val="00AB3FD6"/>
    <w:rsid w:val="00AB4007"/>
    <w:rsid w:val="00AB400C"/>
    <w:rsid w:val="00AB411C"/>
    <w:rsid w:val="00AB426E"/>
    <w:rsid w:val="00AB43AB"/>
    <w:rsid w:val="00AB441E"/>
    <w:rsid w:val="00AB44D3"/>
    <w:rsid w:val="00AB452E"/>
    <w:rsid w:val="00AB4547"/>
    <w:rsid w:val="00AB45A5"/>
    <w:rsid w:val="00AB45AA"/>
    <w:rsid w:val="00AB45BB"/>
    <w:rsid w:val="00AB4615"/>
    <w:rsid w:val="00AB46F4"/>
    <w:rsid w:val="00AB4715"/>
    <w:rsid w:val="00AB4717"/>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BC"/>
    <w:rsid w:val="00AB6730"/>
    <w:rsid w:val="00AB67C6"/>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D6C"/>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83"/>
    <w:rsid w:val="00AC0640"/>
    <w:rsid w:val="00AC0674"/>
    <w:rsid w:val="00AC078E"/>
    <w:rsid w:val="00AC07F5"/>
    <w:rsid w:val="00AC081A"/>
    <w:rsid w:val="00AC088B"/>
    <w:rsid w:val="00AC0AE0"/>
    <w:rsid w:val="00AC0B0E"/>
    <w:rsid w:val="00AC0BC8"/>
    <w:rsid w:val="00AC0C07"/>
    <w:rsid w:val="00AC0C3A"/>
    <w:rsid w:val="00AC0C7C"/>
    <w:rsid w:val="00AC0DB8"/>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859"/>
    <w:rsid w:val="00AC1868"/>
    <w:rsid w:val="00AC18D4"/>
    <w:rsid w:val="00AC18E4"/>
    <w:rsid w:val="00AC1969"/>
    <w:rsid w:val="00AC19E6"/>
    <w:rsid w:val="00AC1AA2"/>
    <w:rsid w:val="00AC1AEF"/>
    <w:rsid w:val="00AC1B1E"/>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73"/>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7C"/>
    <w:rsid w:val="00AC7E36"/>
    <w:rsid w:val="00AC7ECD"/>
    <w:rsid w:val="00AC7F50"/>
    <w:rsid w:val="00AC7FCE"/>
    <w:rsid w:val="00AD0064"/>
    <w:rsid w:val="00AD00A3"/>
    <w:rsid w:val="00AD00AC"/>
    <w:rsid w:val="00AD017B"/>
    <w:rsid w:val="00AD0291"/>
    <w:rsid w:val="00AD0328"/>
    <w:rsid w:val="00AD0388"/>
    <w:rsid w:val="00AD03EE"/>
    <w:rsid w:val="00AD0459"/>
    <w:rsid w:val="00AD045C"/>
    <w:rsid w:val="00AD0472"/>
    <w:rsid w:val="00AD04A0"/>
    <w:rsid w:val="00AD0501"/>
    <w:rsid w:val="00AD0555"/>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1072"/>
    <w:rsid w:val="00AD1082"/>
    <w:rsid w:val="00AD1090"/>
    <w:rsid w:val="00AD1160"/>
    <w:rsid w:val="00AD1176"/>
    <w:rsid w:val="00AD120C"/>
    <w:rsid w:val="00AD122C"/>
    <w:rsid w:val="00AD1367"/>
    <w:rsid w:val="00AD13B9"/>
    <w:rsid w:val="00AD1431"/>
    <w:rsid w:val="00AD1487"/>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98"/>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54"/>
    <w:rsid w:val="00AD2EF0"/>
    <w:rsid w:val="00AD2F5D"/>
    <w:rsid w:val="00AD2FA5"/>
    <w:rsid w:val="00AD3054"/>
    <w:rsid w:val="00AD30D9"/>
    <w:rsid w:val="00AD30F2"/>
    <w:rsid w:val="00AD3117"/>
    <w:rsid w:val="00AD31BD"/>
    <w:rsid w:val="00AD332C"/>
    <w:rsid w:val="00AD332E"/>
    <w:rsid w:val="00AD33FF"/>
    <w:rsid w:val="00AD34A3"/>
    <w:rsid w:val="00AD34C3"/>
    <w:rsid w:val="00AD34E6"/>
    <w:rsid w:val="00AD359D"/>
    <w:rsid w:val="00AD35A9"/>
    <w:rsid w:val="00AD35F2"/>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E6"/>
    <w:rsid w:val="00AD5664"/>
    <w:rsid w:val="00AD56E6"/>
    <w:rsid w:val="00AD56F7"/>
    <w:rsid w:val="00AD56FD"/>
    <w:rsid w:val="00AD579D"/>
    <w:rsid w:val="00AD58B0"/>
    <w:rsid w:val="00AD58B9"/>
    <w:rsid w:val="00AD58C2"/>
    <w:rsid w:val="00AD591E"/>
    <w:rsid w:val="00AD596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940"/>
    <w:rsid w:val="00AD6961"/>
    <w:rsid w:val="00AD69A6"/>
    <w:rsid w:val="00AD69A9"/>
    <w:rsid w:val="00AD69E5"/>
    <w:rsid w:val="00AD6A79"/>
    <w:rsid w:val="00AD6AA3"/>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D"/>
    <w:rsid w:val="00AD72EA"/>
    <w:rsid w:val="00AD7312"/>
    <w:rsid w:val="00AD7340"/>
    <w:rsid w:val="00AD7374"/>
    <w:rsid w:val="00AD73B3"/>
    <w:rsid w:val="00AD744D"/>
    <w:rsid w:val="00AD745A"/>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EC8"/>
    <w:rsid w:val="00AD7FBB"/>
    <w:rsid w:val="00AD7FC3"/>
    <w:rsid w:val="00AE0003"/>
    <w:rsid w:val="00AE0006"/>
    <w:rsid w:val="00AE0068"/>
    <w:rsid w:val="00AE008D"/>
    <w:rsid w:val="00AE00C6"/>
    <w:rsid w:val="00AE01C6"/>
    <w:rsid w:val="00AE02A3"/>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9E7"/>
    <w:rsid w:val="00AE0A86"/>
    <w:rsid w:val="00AE0DAE"/>
    <w:rsid w:val="00AE0F3A"/>
    <w:rsid w:val="00AE10B4"/>
    <w:rsid w:val="00AE10BC"/>
    <w:rsid w:val="00AE10C1"/>
    <w:rsid w:val="00AE1111"/>
    <w:rsid w:val="00AE127D"/>
    <w:rsid w:val="00AE12D2"/>
    <w:rsid w:val="00AE138F"/>
    <w:rsid w:val="00AE14E2"/>
    <w:rsid w:val="00AE1528"/>
    <w:rsid w:val="00AE16AE"/>
    <w:rsid w:val="00AE16D6"/>
    <w:rsid w:val="00AE1726"/>
    <w:rsid w:val="00AE1773"/>
    <w:rsid w:val="00AE17E7"/>
    <w:rsid w:val="00AE18DD"/>
    <w:rsid w:val="00AE192B"/>
    <w:rsid w:val="00AE1A21"/>
    <w:rsid w:val="00AE1A33"/>
    <w:rsid w:val="00AE1A8C"/>
    <w:rsid w:val="00AE1AAF"/>
    <w:rsid w:val="00AE1B28"/>
    <w:rsid w:val="00AE1B75"/>
    <w:rsid w:val="00AE1BB7"/>
    <w:rsid w:val="00AE1BBA"/>
    <w:rsid w:val="00AE1CDD"/>
    <w:rsid w:val="00AE1D00"/>
    <w:rsid w:val="00AE1DF4"/>
    <w:rsid w:val="00AE1E07"/>
    <w:rsid w:val="00AE1E4C"/>
    <w:rsid w:val="00AE1E5D"/>
    <w:rsid w:val="00AE1F44"/>
    <w:rsid w:val="00AE1F63"/>
    <w:rsid w:val="00AE1FFA"/>
    <w:rsid w:val="00AE200F"/>
    <w:rsid w:val="00AE2091"/>
    <w:rsid w:val="00AE2107"/>
    <w:rsid w:val="00AE212F"/>
    <w:rsid w:val="00AE21A1"/>
    <w:rsid w:val="00AE21ED"/>
    <w:rsid w:val="00AE2203"/>
    <w:rsid w:val="00AE221B"/>
    <w:rsid w:val="00AE2263"/>
    <w:rsid w:val="00AE226D"/>
    <w:rsid w:val="00AE229F"/>
    <w:rsid w:val="00AE231A"/>
    <w:rsid w:val="00AE231B"/>
    <w:rsid w:val="00AE2354"/>
    <w:rsid w:val="00AE235B"/>
    <w:rsid w:val="00AE23E5"/>
    <w:rsid w:val="00AE2430"/>
    <w:rsid w:val="00AE245D"/>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D3"/>
    <w:rsid w:val="00AE2D0D"/>
    <w:rsid w:val="00AE2D1B"/>
    <w:rsid w:val="00AE2D66"/>
    <w:rsid w:val="00AE2D75"/>
    <w:rsid w:val="00AE2E5D"/>
    <w:rsid w:val="00AE2E80"/>
    <w:rsid w:val="00AE2F09"/>
    <w:rsid w:val="00AE2FAC"/>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A6"/>
    <w:rsid w:val="00AE42F2"/>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18D"/>
    <w:rsid w:val="00AE5194"/>
    <w:rsid w:val="00AE51A5"/>
    <w:rsid w:val="00AE527B"/>
    <w:rsid w:val="00AE533C"/>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1B"/>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6C"/>
    <w:rsid w:val="00AE647F"/>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DFD"/>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A1E"/>
    <w:rsid w:val="00AF0A81"/>
    <w:rsid w:val="00AF0B79"/>
    <w:rsid w:val="00AF0C03"/>
    <w:rsid w:val="00AF0CFE"/>
    <w:rsid w:val="00AF0D31"/>
    <w:rsid w:val="00AF0DA7"/>
    <w:rsid w:val="00AF0E1D"/>
    <w:rsid w:val="00AF0E82"/>
    <w:rsid w:val="00AF0EA0"/>
    <w:rsid w:val="00AF0EB9"/>
    <w:rsid w:val="00AF0F66"/>
    <w:rsid w:val="00AF10A0"/>
    <w:rsid w:val="00AF1128"/>
    <w:rsid w:val="00AF11CB"/>
    <w:rsid w:val="00AF127B"/>
    <w:rsid w:val="00AF12EC"/>
    <w:rsid w:val="00AF1377"/>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4C"/>
    <w:rsid w:val="00AF2CB4"/>
    <w:rsid w:val="00AF2DBC"/>
    <w:rsid w:val="00AF2EE3"/>
    <w:rsid w:val="00AF2F2A"/>
    <w:rsid w:val="00AF2F33"/>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F4"/>
    <w:rsid w:val="00AF3605"/>
    <w:rsid w:val="00AF3672"/>
    <w:rsid w:val="00AF372B"/>
    <w:rsid w:val="00AF379B"/>
    <w:rsid w:val="00AF37FD"/>
    <w:rsid w:val="00AF38C9"/>
    <w:rsid w:val="00AF38D0"/>
    <w:rsid w:val="00AF3A1F"/>
    <w:rsid w:val="00AF3A67"/>
    <w:rsid w:val="00AF3A68"/>
    <w:rsid w:val="00AF3A9F"/>
    <w:rsid w:val="00AF3B63"/>
    <w:rsid w:val="00AF3B73"/>
    <w:rsid w:val="00AF3C52"/>
    <w:rsid w:val="00AF3C66"/>
    <w:rsid w:val="00AF3D03"/>
    <w:rsid w:val="00AF3E00"/>
    <w:rsid w:val="00AF3F7B"/>
    <w:rsid w:val="00AF4065"/>
    <w:rsid w:val="00AF4116"/>
    <w:rsid w:val="00AF417A"/>
    <w:rsid w:val="00AF41AE"/>
    <w:rsid w:val="00AF41D5"/>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8E"/>
    <w:rsid w:val="00AF4A2A"/>
    <w:rsid w:val="00AF4A6B"/>
    <w:rsid w:val="00AF4A7B"/>
    <w:rsid w:val="00AF4ABC"/>
    <w:rsid w:val="00AF4AC0"/>
    <w:rsid w:val="00AF4AC8"/>
    <w:rsid w:val="00AF4AF4"/>
    <w:rsid w:val="00AF4B6B"/>
    <w:rsid w:val="00AF4BD6"/>
    <w:rsid w:val="00AF4C5F"/>
    <w:rsid w:val="00AF4CE7"/>
    <w:rsid w:val="00AF4CF6"/>
    <w:rsid w:val="00AF4D9A"/>
    <w:rsid w:val="00AF4DBA"/>
    <w:rsid w:val="00AF4DC4"/>
    <w:rsid w:val="00AF4DF4"/>
    <w:rsid w:val="00AF4F76"/>
    <w:rsid w:val="00AF4FBD"/>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E"/>
    <w:rsid w:val="00AF5C79"/>
    <w:rsid w:val="00AF5C86"/>
    <w:rsid w:val="00AF5C94"/>
    <w:rsid w:val="00AF5CC4"/>
    <w:rsid w:val="00AF5D49"/>
    <w:rsid w:val="00AF5D4B"/>
    <w:rsid w:val="00AF5DF0"/>
    <w:rsid w:val="00AF6061"/>
    <w:rsid w:val="00AF6069"/>
    <w:rsid w:val="00AF6187"/>
    <w:rsid w:val="00AF61B8"/>
    <w:rsid w:val="00AF61D7"/>
    <w:rsid w:val="00AF6318"/>
    <w:rsid w:val="00AF6335"/>
    <w:rsid w:val="00AF6373"/>
    <w:rsid w:val="00AF6405"/>
    <w:rsid w:val="00AF64A8"/>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BC"/>
    <w:rsid w:val="00AF6BDC"/>
    <w:rsid w:val="00AF6BEF"/>
    <w:rsid w:val="00AF6CC2"/>
    <w:rsid w:val="00AF6CD9"/>
    <w:rsid w:val="00AF6D18"/>
    <w:rsid w:val="00AF6DE1"/>
    <w:rsid w:val="00AF6E8D"/>
    <w:rsid w:val="00AF6EA1"/>
    <w:rsid w:val="00AF6EDC"/>
    <w:rsid w:val="00AF6EDD"/>
    <w:rsid w:val="00AF6FED"/>
    <w:rsid w:val="00AF70D4"/>
    <w:rsid w:val="00AF70F6"/>
    <w:rsid w:val="00AF73B5"/>
    <w:rsid w:val="00AF73FC"/>
    <w:rsid w:val="00AF7418"/>
    <w:rsid w:val="00AF7432"/>
    <w:rsid w:val="00AF7446"/>
    <w:rsid w:val="00AF744D"/>
    <w:rsid w:val="00AF7640"/>
    <w:rsid w:val="00AF766D"/>
    <w:rsid w:val="00AF76E7"/>
    <w:rsid w:val="00AF771B"/>
    <w:rsid w:val="00AF7756"/>
    <w:rsid w:val="00AF7853"/>
    <w:rsid w:val="00AF78C5"/>
    <w:rsid w:val="00AF7983"/>
    <w:rsid w:val="00AF7A0A"/>
    <w:rsid w:val="00AF7C23"/>
    <w:rsid w:val="00AF7C8A"/>
    <w:rsid w:val="00AF7C96"/>
    <w:rsid w:val="00AF7CA7"/>
    <w:rsid w:val="00AF7DB6"/>
    <w:rsid w:val="00AF7E80"/>
    <w:rsid w:val="00AF7EB7"/>
    <w:rsid w:val="00AF7ED5"/>
    <w:rsid w:val="00AF7EFD"/>
    <w:rsid w:val="00B00084"/>
    <w:rsid w:val="00B00095"/>
    <w:rsid w:val="00B00147"/>
    <w:rsid w:val="00B00180"/>
    <w:rsid w:val="00B0019B"/>
    <w:rsid w:val="00B001C0"/>
    <w:rsid w:val="00B00270"/>
    <w:rsid w:val="00B002D5"/>
    <w:rsid w:val="00B0036C"/>
    <w:rsid w:val="00B0038A"/>
    <w:rsid w:val="00B00405"/>
    <w:rsid w:val="00B00483"/>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3E"/>
    <w:rsid w:val="00B038A8"/>
    <w:rsid w:val="00B03A1B"/>
    <w:rsid w:val="00B03A1E"/>
    <w:rsid w:val="00B03A4E"/>
    <w:rsid w:val="00B03ACB"/>
    <w:rsid w:val="00B03AFE"/>
    <w:rsid w:val="00B03B5A"/>
    <w:rsid w:val="00B03BF6"/>
    <w:rsid w:val="00B03C6D"/>
    <w:rsid w:val="00B03CA2"/>
    <w:rsid w:val="00B03CC3"/>
    <w:rsid w:val="00B03D00"/>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A0"/>
    <w:rsid w:val="00B043AE"/>
    <w:rsid w:val="00B04419"/>
    <w:rsid w:val="00B044F1"/>
    <w:rsid w:val="00B0450E"/>
    <w:rsid w:val="00B04537"/>
    <w:rsid w:val="00B045B9"/>
    <w:rsid w:val="00B045BA"/>
    <w:rsid w:val="00B04712"/>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F5"/>
    <w:rsid w:val="00B04F0F"/>
    <w:rsid w:val="00B04F1F"/>
    <w:rsid w:val="00B04F20"/>
    <w:rsid w:val="00B04F46"/>
    <w:rsid w:val="00B04F8C"/>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39"/>
    <w:rsid w:val="00B0613D"/>
    <w:rsid w:val="00B0622F"/>
    <w:rsid w:val="00B06248"/>
    <w:rsid w:val="00B062D7"/>
    <w:rsid w:val="00B0631E"/>
    <w:rsid w:val="00B0632E"/>
    <w:rsid w:val="00B06395"/>
    <w:rsid w:val="00B0643F"/>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1D"/>
    <w:rsid w:val="00B07749"/>
    <w:rsid w:val="00B07827"/>
    <w:rsid w:val="00B07831"/>
    <w:rsid w:val="00B078EB"/>
    <w:rsid w:val="00B0794C"/>
    <w:rsid w:val="00B0795B"/>
    <w:rsid w:val="00B079E5"/>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0A7"/>
    <w:rsid w:val="00B10147"/>
    <w:rsid w:val="00B101A7"/>
    <w:rsid w:val="00B101CA"/>
    <w:rsid w:val="00B10226"/>
    <w:rsid w:val="00B1022B"/>
    <w:rsid w:val="00B10247"/>
    <w:rsid w:val="00B102C5"/>
    <w:rsid w:val="00B10427"/>
    <w:rsid w:val="00B1045D"/>
    <w:rsid w:val="00B1046D"/>
    <w:rsid w:val="00B10569"/>
    <w:rsid w:val="00B10611"/>
    <w:rsid w:val="00B10653"/>
    <w:rsid w:val="00B10664"/>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4C9"/>
    <w:rsid w:val="00B134D4"/>
    <w:rsid w:val="00B13518"/>
    <w:rsid w:val="00B1366C"/>
    <w:rsid w:val="00B13760"/>
    <w:rsid w:val="00B13794"/>
    <w:rsid w:val="00B137F8"/>
    <w:rsid w:val="00B13808"/>
    <w:rsid w:val="00B138F0"/>
    <w:rsid w:val="00B13A26"/>
    <w:rsid w:val="00B13A4E"/>
    <w:rsid w:val="00B13A50"/>
    <w:rsid w:val="00B13C45"/>
    <w:rsid w:val="00B13C59"/>
    <w:rsid w:val="00B13D0B"/>
    <w:rsid w:val="00B13D35"/>
    <w:rsid w:val="00B13D3F"/>
    <w:rsid w:val="00B13D60"/>
    <w:rsid w:val="00B13DD8"/>
    <w:rsid w:val="00B13E65"/>
    <w:rsid w:val="00B13ED5"/>
    <w:rsid w:val="00B13ED6"/>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09"/>
    <w:rsid w:val="00B15340"/>
    <w:rsid w:val="00B1537B"/>
    <w:rsid w:val="00B15434"/>
    <w:rsid w:val="00B1545C"/>
    <w:rsid w:val="00B1559B"/>
    <w:rsid w:val="00B155F1"/>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B1"/>
    <w:rsid w:val="00B20CF1"/>
    <w:rsid w:val="00B20D16"/>
    <w:rsid w:val="00B20D4F"/>
    <w:rsid w:val="00B20D6B"/>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A7C"/>
    <w:rsid w:val="00B21B31"/>
    <w:rsid w:val="00B21BD2"/>
    <w:rsid w:val="00B21C25"/>
    <w:rsid w:val="00B21C3F"/>
    <w:rsid w:val="00B21C99"/>
    <w:rsid w:val="00B21CC7"/>
    <w:rsid w:val="00B21CD9"/>
    <w:rsid w:val="00B21D7D"/>
    <w:rsid w:val="00B21D8E"/>
    <w:rsid w:val="00B21D99"/>
    <w:rsid w:val="00B21E1F"/>
    <w:rsid w:val="00B21E8A"/>
    <w:rsid w:val="00B21EA1"/>
    <w:rsid w:val="00B21F48"/>
    <w:rsid w:val="00B21F79"/>
    <w:rsid w:val="00B21FC6"/>
    <w:rsid w:val="00B21FE4"/>
    <w:rsid w:val="00B22004"/>
    <w:rsid w:val="00B2200B"/>
    <w:rsid w:val="00B22071"/>
    <w:rsid w:val="00B220DC"/>
    <w:rsid w:val="00B22115"/>
    <w:rsid w:val="00B22192"/>
    <w:rsid w:val="00B22242"/>
    <w:rsid w:val="00B22322"/>
    <w:rsid w:val="00B22393"/>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0F8"/>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358"/>
    <w:rsid w:val="00B2535D"/>
    <w:rsid w:val="00B2535F"/>
    <w:rsid w:val="00B253E5"/>
    <w:rsid w:val="00B253E6"/>
    <w:rsid w:val="00B253E8"/>
    <w:rsid w:val="00B25400"/>
    <w:rsid w:val="00B25409"/>
    <w:rsid w:val="00B2541A"/>
    <w:rsid w:val="00B2541B"/>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AAA"/>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C20"/>
    <w:rsid w:val="00B26C51"/>
    <w:rsid w:val="00B26C72"/>
    <w:rsid w:val="00B26EB2"/>
    <w:rsid w:val="00B26EC1"/>
    <w:rsid w:val="00B26ECE"/>
    <w:rsid w:val="00B26F58"/>
    <w:rsid w:val="00B26FA5"/>
    <w:rsid w:val="00B2708E"/>
    <w:rsid w:val="00B27109"/>
    <w:rsid w:val="00B2710C"/>
    <w:rsid w:val="00B2728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95"/>
    <w:rsid w:val="00B27A26"/>
    <w:rsid w:val="00B27AF3"/>
    <w:rsid w:val="00B27B1F"/>
    <w:rsid w:val="00B27BEB"/>
    <w:rsid w:val="00B27BF1"/>
    <w:rsid w:val="00B27C7A"/>
    <w:rsid w:val="00B27CEC"/>
    <w:rsid w:val="00B27D2A"/>
    <w:rsid w:val="00B27E2C"/>
    <w:rsid w:val="00B27F3F"/>
    <w:rsid w:val="00B27FA5"/>
    <w:rsid w:val="00B27FB8"/>
    <w:rsid w:val="00B27FE5"/>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92B"/>
    <w:rsid w:val="00B3096B"/>
    <w:rsid w:val="00B3099D"/>
    <w:rsid w:val="00B309BD"/>
    <w:rsid w:val="00B309C0"/>
    <w:rsid w:val="00B30A4F"/>
    <w:rsid w:val="00B30A58"/>
    <w:rsid w:val="00B30AE1"/>
    <w:rsid w:val="00B30B57"/>
    <w:rsid w:val="00B30B70"/>
    <w:rsid w:val="00B30BB3"/>
    <w:rsid w:val="00B30BD3"/>
    <w:rsid w:val="00B30C5C"/>
    <w:rsid w:val="00B30CAF"/>
    <w:rsid w:val="00B30CCE"/>
    <w:rsid w:val="00B30E82"/>
    <w:rsid w:val="00B30E93"/>
    <w:rsid w:val="00B30E9D"/>
    <w:rsid w:val="00B30EC6"/>
    <w:rsid w:val="00B30ECB"/>
    <w:rsid w:val="00B30FBC"/>
    <w:rsid w:val="00B3106C"/>
    <w:rsid w:val="00B3108D"/>
    <w:rsid w:val="00B31123"/>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B1"/>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FB"/>
    <w:rsid w:val="00B32382"/>
    <w:rsid w:val="00B323A7"/>
    <w:rsid w:val="00B3246C"/>
    <w:rsid w:val="00B324D5"/>
    <w:rsid w:val="00B3255E"/>
    <w:rsid w:val="00B32569"/>
    <w:rsid w:val="00B325C6"/>
    <w:rsid w:val="00B325C8"/>
    <w:rsid w:val="00B326A5"/>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C62"/>
    <w:rsid w:val="00B33C6B"/>
    <w:rsid w:val="00B33CF4"/>
    <w:rsid w:val="00B33CF9"/>
    <w:rsid w:val="00B33D85"/>
    <w:rsid w:val="00B33E87"/>
    <w:rsid w:val="00B33E98"/>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46"/>
    <w:rsid w:val="00B34DAC"/>
    <w:rsid w:val="00B34DCA"/>
    <w:rsid w:val="00B34E9D"/>
    <w:rsid w:val="00B34FD8"/>
    <w:rsid w:val="00B35008"/>
    <w:rsid w:val="00B3502F"/>
    <w:rsid w:val="00B350DB"/>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44"/>
    <w:rsid w:val="00B35DE7"/>
    <w:rsid w:val="00B35EE6"/>
    <w:rsid w:val="00B35F22"/>
    <w:rsid w:val="00B35F6E"/>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7019"/>
    <w:rsid w:val="00B37088"/>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821"/>
    <w:rsid w:val="00B40852"/>
    <w:rsid w:val="00B408A8"/>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43"/>
    <w:rsid w:val="00B4237D"/>
    <w:rsid w:val="00B4237E"/>
    <w:rsid w:val="00B42380"/>
    <w:rsid w:val="00B4251E"/>
    <w:rsid w:val="00B42539"/>
    <w:rsid w:val="00B4254C"/>
    <w:rsid w:val="00B42561"/>
    <w:rsid w:val="00B4262A"/>
    <w:rsid w:val="00B42643"/>
    <w:rsid w:val="00B42709"/>
    <w:rsid w:val="00B42814"/>
    <w:rsid w:val="00B429F1"/>
    <w:rsid w:val="00B42AB6"/>
    <w:rsid w:val="00B42B1F"/>
    <w:rsid w:val="00B42B5B"/>
    <w:rsid w:val="00B42BA7"/>
    <w:rsid w:val="00B42C0A"/>
    <w:rsid w:val="00B42C35"/>
    <w:rsid w:val="00B42C91"/>
    <w:rsid w:val="00B42D9C"/>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5D1"/>
    <w:rsid w:val="00B43675"/>
    <w:rsid w:val="00B436CE"/>
    <w:rsid w:val="00B436FC"/>
    <w:rsid w:val="00B43776"/>
    <w:rsid w:val="00B43856"/>
    <w:rsid w:val="00B43960"/>
    <w:rsid w:val="00B43981"/>
    <w:rsid w:val="00B439D9"/>
    <w:rsid w:val="00B43B00"/>
    <w:rsid w:val="00B43BAE"/>
    <w:rsid w:val="00B43C1A"/>
    <w:rsid w:val="00B43C72"/>
    <w:rsid w:val="00B43C7D"/>
    <w:rsid w:val="00B43D47"/>
    <w:rsid w:val="00B43D99"/>
    <w:rsid w:val="00B43DB9"/>
    <w:rsid w:val="00B43E45"/>
    <w:rsid w:val="00B43E9E"/>
    <w:rsid w:val="00B43EE0"/>
    <w:rsid w:val="00B43F08"/>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E1C"/>
    <w:rsid w:val="00B46E3A"/>
    <w:rsid w:val="00B46E62"/>
    <w:rsid w:val="00B46E6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90A"/>
    <w:rsid w:val="00B479C2"/>
    <w:rsid w:val="00B47A79"/>
    <w:rsid w:val="00B47BA2"/>
    <w:rsid w:val="00B47BB5"/>
    <w:rsid w:val="00B47C0B"/>
    <w:rsid w:val="00B47C20"/>
    <w:rsid w:val="00B47C65"/>
    <w:rsid w:val="00B47C70"/>
    <w:rsid w:val="00B47CF4"/>
    <w:rsid w:val="00B47D82"/>
    <w:rsid w:val="00B47D90"/>
    <w:rsid w:val="00B47DE4"/>
    <w:rsid w:val="00B47F0C"/>
    <w:rsid w:val="00B50163"/>
    <w:rsid w:val="00B501F4"/>
    <w:rsid w:val="00B5020C"/>
    <w:rsid w:val="00B502D9"/>
    <w:rsid w:val="00B5032E"/>
    <w:rsid w:val="00B50338"/>
    <w:rsid w:val="00B503BB"/>
    <w:rsid w:val="00B5041C"/>
    <w:rsid w:val="00B504D8"/>
    <w:rsid w:val="00B5055E"/>
    <w:rsid w:val="00B506F9"/>
    <w:rsid w:val="00B5078B"/>
    <w:rsid w:val="00B50845"/>
    <w:rsid w:val="00B508A1"/>
    <w:rsid w:val="00B508EF"/>
    <w:rsid w:val="00B509B1"/>
    <w:rsid w:val="00B509DA"/>
    <w:rsid w:val="00B50A62"/>
    <w:rsid w:val="00B50A96"/>
    <w:rsid w:val="00B50B23"/>
    <w:rsid w:val="00B50B31"/>
    <w:rsid w:val="00B50B49"/>
    <w:rsid w:val="00B50B65"/>
    <w:rsid w:val="00B50BB4"/>
    <w:rsid w:val="00B50C45"/>
    <w:rsid w:val="00B50CA6"/>
    <w:rsid w:val="00B50D18"/>
    <w:rsid w:val="00B50D38"/>
    <w:rsid w:val="00B50DE1"/>
    <w:rsid w:val="00B50DFE"/>
    <w:rsid w:val="00B50E2E"/>
    <w:rsid w:val="00B50F49"/>
    <w:rsid w:val="00B50FA1"/>
    <w:rsid w:val="00B50FB6"/>
    <w:rsid w:val="00B50FD5"/>
    <w:rsid w:val="00B51039"/>
    <w:rsid w:val="00B510AD"/>
    <w:rsid w:val="00B511F9"/>
    <w:rsid w:val="00B51207"/>
    <w:rsid w:val="00B51251"/>
    <w:rsid w:val="00B51385"/>
    <w:rsid w:val="00B51391"/>
    <w:rsid w:val="00B5142D"/>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F4"/>
    <w:rsid w:val="00B52D0B"/>
    <w:rsid w:val="00B52E46"/>
    <w:rsid w:val="00B52E87"/>
    <w:rsid w:val="00B52F20"/>
    <w:rsid w:val="00B52F87"/>
    <w:rsid w:val="00B52F96"/>
    <w:rsid w:val="00B52FBE"/>
    <w:rsid w:val="00B52FD1"/>
    <w:rsid w:val="00B52FD4"/>
    <w:rsid w:val="00B52FDD"/>
    <w:rsid w:val="00B5301D"/>
    <w:rsid w:val="00B53024"/>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28"/>
    <w:rsid w:val="00B54342"/>
    <w:rsid w:val="00B54354"/>
    <w:rsid w:val="00B54396"/>
    <w:rsid w:val="00B543A7"/>
    <w:rsid w:val="00B5444E"/>
    <w:rsid w:val="00B54499"/>
    <w:rsid w:val="00B5454A"/>
    <w:rsid w:val="00B5454F"/>
    <w:rsid w:val="00B54581"/>
    <w:rsid w:val="00B5461B"/>
    <w:rsid w:val="00B54658"/>
    <w:rsid w:val="00B5470F"/>
    <w:rsid w:val="00B547AF"/>
    <w:rsid w:val="00B54809"/>
    <w:rsid w:val="00B548FE"/>
    <w:rsid w:val="00B54968"/>
    <w:rsid w:val="00B549F3"/>
    <w:rsid w:val="00B54A52"/>
    <w:rsid w:val="00B54A80"/>
    <w:rsid w:val="00B54AE3"/>
    <w:rsid w:val="00B54B0E"/>
    <w:rsid w:val="00B54B30"/>
    <w:rsid w:val="00B54B65"/>
    <w:rsid w:val="00B54BCE"/>
    <w:rsid w:val="00B54BF0"/>
    <w:rsid w:val="00B54C77"/>
    <w:rsid w:val="00B54CB6"/>
    <w:rsid w:val="00B54CFC"/>
    <w:rsid w:val="00B54D51"/>
    <w:rsid w:val="00B54D94"/>
    <w:rsid w:val="00B54DB4"/>
    <w:rsid w:val="00B54DB9"/>
    <w:rsid w:val="00B54F9A"/>
    <w:rsid w:val="00B54FB3"/>
    <w:rsid w:val="00B550A2"/>
    <w:rsid w:val="00B5519B"/>
    <w:rsid w:val="00B55291"/>
    <w:rsid w:val="00B552AC"/>
    <w:rsid w:val="00B552C9"/>
    <w:rsid w:val="00B552F1"/>
    <w:rsid w:val="00B55318"/>
    <w:rsid w:val="00B5533E"/>
    <w:rsid w:val="00B55391"/>
    <w:rsid w:val="00B553BB"/>
    <w:rsid w:val="00B5543C"/>
    <w:rsid w:val="00B55546"/>
    <w:rsid w:val="00B555FA"/>
    <w:rsid w:val="00B556BA"/>
    <w:rsid w:val="00B55738"/>
    <w:rsid w:val="00B55749"/>
    <w:rsid w:val="00B55756"/>
    <w:rsid w:val="00B5575F"/>
    <w:rsid w:val="00B557A3"/>
    <w:rsid w:val="00B5586F"/>
    <w:rsid w:val="00B55891"/>
    <w:rsid w:val="00B558B2"/>
    <w:rsid w:val="00B558BE"/>
    <w:rsid w:val="00B55929"/>
    <w:rsid w:val="00B5596C"/>
    <w:rsid w:val="00B55A39"/>
    <w:rsid w:val="00B55A8C"/>
    <w:rsid w:val="00B55ABE"/>
    <w:rsid w:val="00B55BE5"/>
    <w:rsid w:val="00B55C49"/>
    <w:rsid w:val="00B55CCB"/>
    <w:rsid w:val="00B55CD8"/>
    <w:rsid w:val="00B55D8E"/>
    <w:rsid w:val="00B55DB4"/>
    <w:rsid w:val="00B55DD6"/>
    <w:rsid w:val="00B55EB0"/>
    <w:rsid w:val="00B55EF0"/>
    <w:rsid w:val="00B55F42"/>
    <w:rsid w:val="00B55F59"/>
    <w:rsid w:val="00B55F82"/>
    <w:rsid w:val="00B56067"/>
    <w:rsid w:val="00B560CF"/>
    <w:rsid w:val="00B5616A"/>
    <w:rsid w:val="00B561EC"/>
    <w:rsid w:val="00B56253"/>
    <w:rsid w:val="00B56476"/>
    <w:rsid w:val="00B564EF"/>
    <w:rsid w:val="00B564F8"/>
    <w:rsid w:val="00B5653F"/>
    <w:rsid w:val="00B566A0"/>
    <w:rsid w:val="00B566C1"/>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8F"/>
    <w:rsid w:val="00B57C3F"/>
    <w:rsid w:val="00B57C62"/>
    <w:rsid w:val="00B57CB3"/>
    <w:rsid w:val="00B57DDE"/>
    <w:rsid w:val="00B57DE4"/>
    <w:rsid w:val="00B60054"/>
    <w:rsid w:val="00B600D3"/>
    <w:rsid w:val="00B600ED"/>
    <w:rsid w:val="00B6010B"/>
    <w:rsid w:val="00B60113"/>
    <w:rsid w:val="00B60141"/>
    <w:rsid w:val="00B60160"/>
    <w:rsid w:val="00B60304"/>
    <w:rsid w:val="00B60324"/>
    <w:rsid w:val="00B60368"/>
    <w:rsid w:val="00B603B7"/>
    <w:rsid w:val="00B603B9"/>
    <w:rsid w:val="00B60422"/>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2079"/>
    <w:rsid w:val="00B620CF"/>
    <w:rsid w:val="00B62142"/>
    <w:rsid w:val="00B62149"/>
    <w:rsid w:val="00B6214D"/>
    <w:rsid w:val="00B621F1"/>
    <w:rsid w:val="00B6222C"/>
    <w:rsid w:val="00B6222D"/>
    <w:rsid w:val="00B623A6"/>
    <w:rsid w:val="00B624C7"/>
    <w:rsid w:val="00B624EE"/>
    <w:rsid w:val="00B625DD"/>
    <w:rsid w:val="00B625F1"/>
    <w:rsid w:val="00B6263A"/>
    <w:rsid w:val="00B626F3"/>
    <w:rsid w:val="00B62739"/>
    <w:rsid w:val="00B6275E"/>
    <w:rsid w:val="00B62841"/>
    <w:rsid w:val="00B628EB"/>
    <w:rsid w:val="00B6296C"/>
    <w:rsid w:val="00B62A09"/>
    <w:rsid w:val="00B62A1E"/>
    <w:rsid w:val="00B62B23"/>
    <w:rsid w:val="00B62BB6"/>
    <w:rsid w:val="00B62D1E"/>
    <w:rsid w:val="00B62DBE"/>
    <w:rsid w:val="00B62F76"/>
    <w:rsid w:val="00B62FF0"/>
    <w:rsid w:val="00B63009"/>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4041"/>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77"/>
    <w:rsid w:val="00B64984"/>
    <w:rsid w:val="00B649D5"/>
    <w:rsid w:val="00B64A54"/>
    <w:rsid w:val="00B64BDC"/>
    <w:rsid w:val="00B64C60"/>
    <w:rsid w:val="00B64C66"/>
    <w:rsid w:val="00B64C85"/>
    <w:rsid w:val="00B64CD0"/>
    <w:rsid w:val="00B64CDD"/>
    <w:rsid w:val="00B64D4F"/>
    <w:rsid w:val="00B64EB7"/>
    <w:rsid w:val="00B64EC9"/>
    <w:rsid w:val="00B64EE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30"/>
    <w:rsid w:val="00B65351"/>
    <w:rsid w:val="00B653B9"/>
    <w:rsid w:val="00B653CB"/>
    <w:rsid w:val="00B65401"/>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2C"/>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CF"/>
    <w:rsid w:val="00B70F15"/>
    <w:rsid w:val="00B70F5A"/>
    <w:rsid w:val="00B70F60"/>
    <w:rsid w:val="00B70F8C"/>
    <w:rsid w:val="00B70FB9"/>
    <w:rsid w:val="00B71014"/>
    <w:rsid w:val="00B7106B"/>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9"/>
    <w:rsid w:val="00B718F0"/>
    <w:rsid w:val="00B71977"/>
    <w:rsid w:val="00B7197C"/>
    <w:rsid w:val="00B7197E"/>
    <w:rsid w:val="00B71A07"/>
    <w:rsid w:val="00B71A6C"/>
    <w:rsid w:val="00B71AB2"/>
    <w:rsid w:val="00B71AC4"/>
    <w:rsid w:val="00B71B38"/>
    <w:rsid w:val="00B71C45"/>
    <w:rsid w:val="00B71C64"/>
    <w:rsid w:val="00B71C8D"/>
    <w:rsid w:val="00B71CBC"/>
    <w:rsid w:val="00B71CE2"/>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3"/>
    <w:rsid w:val="00B72928"/>
    <w:rsid w:val="00B7292D"/>
    <w:rsid w:val="00B72A55"/>
    <w:rsid w:val="00B72AF9"/>
    <w:rsid w:val="00B72B2B"/>
    <w:rsid w:val="00B72B32"/>
    <w:rsid w:val="00B72B55"/>
    <w:rsid w:val="00B72B92"/>
    <w:rsid w:val="00B72C00"/>
    <w:rsid w:val="00B72C8B"/>
    <w:rsid w:val="00B72C97"/>
    <w:rsid w:val="00B72D1B"/>
    <w:rsid w:val="00B72D76"/>
    <w:rsid w:val="00B72DA0"/>
    <w:rsid w:val="00B72E18"/>
    <w:rsid w:val="00B7300F"/>
    <w:rsid w:val="00B730FC"/>
    <w:rsid w:val="00B73129"/>
    <w:rsid w:val="00B731FC"/>
    <w:rsid w:val="00B73245"/>
    <w:rsid w:val="00B7329F"/>
    <w:rsid w:val="00B7330A"/>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F8"/>
    <w:rsid w:val="00B7562A"/>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2C"/>
    <w:rsid w:val="00B76959"/>
    <w:rsid w:val="00B76A4C"/>
    <w:rsid w:val="00B76A89"/>
    <w:rsid w:val="00B76B67"/>
    <w:rsid w:val="00B76B7E"/>
    <w:rsid w:val="00B76BCC"/>
    <w:rsid w:val="00B76C3F"/>
    <w:rsid w:val="00B76C41"/>
    <w:rsid w:val="00B76C45"/>
    <w:rsid w:val="00B76D07"/>
    <w:rsid w:val="00B76D24"/>
    <w:rsid w:val="00B76DE7"/>
    <w:rsid w:val="00B76DF9"/>
    <w:rsid w:val="00B76E10"/>
    <w:rsid w:val="00B76E4F"/>
    <w:rsid w:val="00B76F67"/>
    <w:rsid w:val="00B770C4"/>
    <w:rsid w:val="00B772D7"/>
    <w:rsid w:val="00B7732A"/>
    <w:rsid w:val="00B77353"/>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B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A4"/>
    <w:rsid w:val="00B83968"/>
    <w:rsid w:val="00B83985"/>
    <w:rsid w:val="00B83A36"/>
    <w:rsid w:val="00B83A54"/>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8"/>
    <w:rsid w:val="00B84970"/>
    <w:rsid w:val="00B84999"/>
    <w:rsid w:val="00B84AEB"/>
    <w:rsid w:val="00B84BE2"/>
    <w:rsid w:val="00B84C3B"/>
    <w:rsid w:val="00B84D17"/>
    <w:rsid w:val="00B84D26"/>
    <w:rsid w:val="00B84D2B"/>
    <w:rsid w:val="00B84E27"/>
    <w:rsid w:val="00B84F56"/>
    <w:rsid w:val="00B84F8D"/>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60F"/>
    <w:rsid w:val="00B85647"/>
    <w:rsid w:val="00B856A8"/>
    <w:rsid w:val="00B857C9"/>
    <w:rsid w:val="00B8583F"/>
    <w:rsid w:val="00B858C5"/>
    <w:rsid w:val="00B85957"/>
    <w:rsid w:val="00B85986"/>
    <w:rsid w:val="00B85A60"/>
    <w:rsid w:val="00B85B2C"/>
    <w:rsid w:val="00B85B32"/>
    <w:rsid w:val="00B85B7A"/>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D7"/>
    <w:rsid w:val="00B86312"/>
    <w:rsid w:val="00B8634B"/>
    <w:rsid w:val="00B86407"/>
    <w:rsid w:val="00B86412"/>
    <w:rsid w:val="00B8642F"/>
    <w:rsid w:val="00B864C5"/>
    <w:rsid w:val="00B864F7"/>
    <w:rsid w:val="00B86520"/>
    <w:rsid w:val="00B86589"/>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C6"/>
    <w:rsid w:val="00B87410"/>
    <w:rsid w:val="00B874B2"/>
    <w:rsid w:val="00B874B3"/>
    <w:rsid w:val="00B874DB"/>
    <w:rsid w:val="00B874EA"/>
    <w:rsid w:val="00B87508"/>
    <w:rsid w:val="00B87522"/>
    <w:rsid w:val="00B8764B"/>
    <w:rsid w:val="00B8773C"/>
    <w:rsid w:val="00B877A9"/>
    <w:rsid w:val="00B87930"/>
    <w:rsid w:val="00B87936"/>
    <w:rsid w:val="00B87948"/>
    <w:rsid w:val="00B87A07"/>
    <w:rsid w:val="00B87A2D"/>
    <w:rsid w:val="00B87A67"/>
    <w:rsid w:val="00B87ABA"/>
    <w:rsid w:val="00B87AF2"/>
    <w:rsid w:val="00B87BDB"/>
    <w:rsid w:val="00B87C3B"/>
    <w:rsid w:val="00B87D46"/>
    <w:rsid w:val="00B87E03"/>
    <w:rsid w:val="00B87F35"/>
    <w:rsid w:val="00B87F49"/>
    <w:rsid w:val="00B87F86"/>
    <w:rsid w:val="00B87FAC"/>
    <w:rsid w:val="00B87FBE"/>
    <w:rsid w:val="00B900D7"/>
    <w:rsid w:val="00B90165"/>
    <w:rsid w:val="00B901EC"/>
    <w:rsid w:val="00B90204"/>
    <w:rsid w:val="00B9022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9EE"/>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24E"/>
    <w:rsid w:val="00B93350"/>
    <w:rsid w:val="00B9338E"/>
    <w:rsid w:val="00B933EB"/>
    <w:rsid w:val="00B934BD"/>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C0F"/>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9"/>
    <w:rsid w:val="00B9574A"/>
    <w:rsid w:val="00B957FE"/>
    <w:rsid w:val="00B95801"/>
    <w:rsid w:val="00B958B1"/>
    <w:rsid w:val="00B95912"/>
    <w:rsid w:val="00B9596B"/>
    <w:rsid w:val="00B95970"/>
    <w:rsid w:val="00B959A1"/>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136"/>
    <w:rsid w:val="00B97139"/>
    <w:rsid w:val="00B97142"/>
    <w:rsid w:val="00B97280"/>
    <w:rsid w:val="00B9736D"/>
    <w:rsid w:val="00B97371"/>
    <w:rsid w:val="00B973D9"/>
    <w:rsid w:val="00B974AC"/>
    <w:rsid w:val="00B97656"/>
    <w:rsid w:val="00B977A5"/>
    <w:rsid w:val="00B977AC"/>
    <w:rsid w:val="00B97835"/>
    <w:rsid w:val="00B978F8"/>
    <w:rsid w:val="00B97A81"/>
    <w:rsid w:val="00B97AC6"/>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25"/>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197"/>
    <w:rsid w:val="00BA31C1"/>
    <w:rsid w:val="00BA32C2"/>
    <w:rsid w:val="00BA32FF"/>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42"/>
    <w:rsid w:val="00BA4678"/>
    <w:rsid w:val="00BA46BB"/>
    <w:rsid w:val="00BA46C5"/>
    <w:rsid w:val="00BA46E9"/>
    <w:rsid w:val="00BA477A"/>
    <w:rsid w:val="00BA47ED"/>
    <w:rsid w:val="00BA48F6"/>
    <w:rsid w:val="00BA49A7"/>
    <w:rsid w:val="00BA4A10"/>
    <w:rsid w:val="00BA4A26"/>
    <w:rsid w:val="00BA4A67"/>
    <w:rsid w:val="00BA4C1A"/>
    <w:rsid w:val="00BA4C8D"/>
    <w:rsid w:val="00BA4C97"/>
    <w:rsid w:val="00BA4DBD"/>
    <w:rsid w:val="00BA4E58"/>
    <w:rsid w:val="00BA4E94"/>
    <w:rsid w:val="00BA4EDD"/>
    <w:rsid w:val="00BA4F7C"/>
    <w:rsid w:val="00BA5020"/>
    <w:rsid w:val="00BA50D7"/>
    <w:rsid w:val="00BA5130"/>
    <w:rsid w:val="00BA5391"/>
    <w:rsid w:val="00BA53A5"/>
    <w:rsid w:val="00BA54DD"/>
    <w:rsid w:val="00BA5524"/>
    <w:rsid w:val="00BA55A6"/>
    <w:rsid w:val="00BA55DC"/>
    <w:rsid w:val="00BA5625"/>
    <w:rsid w:val="00BA569B"/>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547"/>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C75"/>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25"/>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7C"/>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C7"/>
    <w:rsid w:val="00BB3A53"/>
    <w:rsid w:val="00BB3A5F"/>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9F"/>
    <w:rsid w:val="00BB4641"/>
    <w:rsid w:val="00BB470A"/>
    <w:rsid w:val="00BB4715"/>
    <w:rsid w:val="00BB4716"/>
    <w:rsid w:val="00BB474B"/>
    <w:rsid w:val="00BB4757"/>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72"/>
    <w:rsid w:val="00BB5029"/>
    <w:rsid w:val="00BB504A"/>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63"/>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FD"/>
    <w:rsid w:val="00BB6F0D"/>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192"/>
    <w:rsid w:val="00BC0279"/>
    <w:rsid w:val="00BC02A8"/>
    <w:rsid w:val="00BC030F"/>
    <w:rsid w:val="00BC033B"/>
    <w:rsid w:val="00BC0354"/>
    <w:rsid w:val="00BC0468"/>
    <w:rsid w:val="00BC04A2"/>
    <w:rsid w:val="00BC0584"/>
    <w:rsid w:val="00BC0667"/>
    <w:rsid w:val="00BC066D"/>
    <w:rsid w:val="00BC06B4"/>
    <w:rsid w:val="00BC06C9"/>
    <w:rsid w:val="00BC079A"/>
    <w:rsid w:val="00BC08B2"/>
    <w:rsid w:val="00BC08BD"/>
    <w:rsid w:val="00BC08CC"/>
    <w:rsid w:val="00BC0906"/>
    <w:rsid w:val="00BC092F"/>
    <w:rsid w:val="00BC0A04"/>
    <w:rsid w:val="00BC0B64"/>
    <w:rsid w:val="00BC0BF7"/>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72"/>
    <w:rsid w:val="00BC16C4"/>
    <w:rsid w:val="00BC171C"/>
    <w:rsid w:val="00BC1836"/>
    <w:rsid w:val="00BC1872"/>
    <w:rsid w:val="00BC18FE"/>
    <w:rsid w:val="00BC193E"/>
    <w:rsid w:val="00BC196E"/>
    <w:rsid w:val="00BC19B7"/>
    <w:rsid w:val="00BC1A96"/>
    <w:rsid w:val="00BC1AD9"/>
    <w:rsid w:val="00BC1B1A"/>
    <w:rsid w:val="00BC1B40"/>
    <w:rsid w:val="00BC1C6D"/>
    <w:rsid w:val="00BC1CD9"/>
    <w:rsid w:val="00BC1D48"/>
    <w:rsid w:val="00BC1D49"/>
    <w:rsid w:val="00BC1DD7"/>
    <w:rsid w:val="00BC1E96"/>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AFB"/>
    <w:rsid w:val="00BC2B55"/>
    <w:rsid w:val="00BC2B63"/>
    <w:rsid w:val="00BC2BAD"/>
    <w:rsid w:val="00BC2C8C"/>
    <w:rsid w:val="00BC2CA7"/>
    <w:rsid w:val="00BC2D43"/>
    <w:rsid w:val="00BC2D75"/>
    <w:rsid w:val="00BC2D98"/>
    <w:rsid w:val="00BC2ECD"/>
    <w:rsid w:val="00BC2EE0"/>
    <w:rsid w:val="00BC2F3D"/>
    <w:rsid w:val="00BC2FA1"/>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6E"/>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AD"/>
    <w:rsid w:val="00BC4479"/>
    <w:rsid w:val="00BC44F4"/>
    <w:rsid w:val="00BC453C"/>
    <w:rsid w:val="00BC45F8"/>
    <w:rsid w:val="00BC4744"/>
    <w:rsid w:val="00BC4747"/>
    <w:rsid w:val="00BC481B"/>
    <w:rsid w:val="00BC48AE"/>
    <w:rsid w:val="00BC48E2"/>
    <w:rsid w:val="00BC48EB"/>
    <w:rsid w:val="00BC4902"/>
    <w:rsid w:val="00BC49D9"/>
    <w:rsid w:val="00BC4B03"/>
    <w:rsid w:val="00BC4C41"/>
    <w:rsid w:val="00BC4C8F"/>
    <w:rsid w:val="00BC4CF7"/>
    <w:rsid w:val="00BC4E74"/>
    <w:rsid w:val="00BC4F85"/>
    <w:rsid w:val="00BC4F9C"/>
    <w:rsid w:val="00BC4FA8"/>
    <w:rsid w:val="00BC4FD2"/>
    <w:rsid w:val="00BC5016"/>
    <w:rsid w:val="00BC5027"/>
    <w:rsid w:val="00BC5176"/>
    <w:rsid w:val="00BC5183"/>
    <w:rsid w:val="00BC5254"/>
    <w:rsid w:val="00BC526C"/>
    <w:rsid w:val="00BC52E0"/>
    <w:rsid w:val="00BC531E"/>
    <w:rsid w:val="00BC5398"/>
    <w:rsid w:val="00BC53BF"/>
    <w:rsid w:val="00BC5465"/>
    <w:rsid w:val="00BC54BE"/>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CD"/>
    <w:rsid w:val="00BD161F"/>
    <w:rsid w:val="00BD1625"/>
    <w:rsid w:val="00BD1777"/>
    <w:rsid w:val="00BD178E"/>
    <w:rsid w:val="00BD1791"/>
    <w:rsid w:val="00BD17EC"/>
    <w:rsid w:val="00BD1818"/>
    <w:rsid w:val="00BD1845"/>
    <w:rsid w:val="00BD1852"/>
    <w:rsid w:val="00BD188D"/>
    <w:rsid w:val="00BD18C2"/>
    <w:rsid w:val="00BD18E2"/>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201E"/>
    <w:rsid w:val="00BD20E9"/>
    <w:rsid w:val="00BD2149"/>
    <w:rsid w:val="00BD2176"/>
    <w:rsid w:val="00BD217A"/>
    <w:rsid w:val="00BD21D8"/>
    <w:rsid w:val="00BD21F8"/>
    <w:rsid w:val="00BD224B"/>
    <w:rsid w:val="00BD22B9"/>
    <w:rsid w:val="00BD23AD"/>
    <w:rsid w:val="00BD2492"/>
    <w:rsid w:val="00BD2607"/>
    <w:rsid w:val="00BD265D"/>
    <w:rsid w:val="00BD26E1"/>
    <w:rsid w:val="00BD27C7"/>
    <w:rsid w:val="00BD2817"/>
    <w:rsid w:val="00BD2897"/>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8A"/>
    <w:rsid w:val="00BD44BE"/>
    <w:rsid w:val="00BD450B"/>
    <w:rsid w:val="00BD45B4"/>
    <w:rsid w:val="00BD466D"/>
    <w:rsid w:val="00BD46A4"/>
    <w:rsid w:val="00BD472C"/>
    <w:rsid w:val="00BD4752"/>
    <w:rsid w:val="00BD4898"/>
    <w:rsid w:val="00BD48A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AE"/>
    <w:rsid w:val="00BD6EB9"/>
    <w:rsid w:val="00BD6ED8"/>
    <w:rsid w:val="00BD6FF2"/>
    <w:rsid w:val="00BD7043"/>
    <w:rsid w:val="00BD7076"/>
    <w:rsid w:val="00BD70D0"/>
    <w:rsid w:val="00BD70F2"/>
    <w:rsid w:val="00BD716F"/>
    <w:rsid w:val="00BD71B5"/>
    <w:rsid w:val="00BD7224"/>
    <w:rsid w:val="00BD7285"/>
    <w:rsid w:val="00BD7327"/>
    <w:rsid w:val="00BD7331"/>
    <w:rsid w:val="00BD7337"/>
    <w:rsid w:val="00BD733F"/>
    <w:rsid w:val="00BD73B5"/>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8F"/>
    <w:rsid w:val="00BD7FAC"/>
    <w:rsid w:val="00BD7FCC"/>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5F"/>
    <w:rsid w:val="00BE27E3"/>
    <w:rsid w:val="00BE282A"/>
    <w:rsid w:val="00BE284B"/>
    <w:rsid w:val="00BE2872"/>
    <w:rsid w:val="00BE28A2"/>
    <w:rsid w:val="00BE28CF"/>
    <w:rsid w:val="00BE29F9"/>
    <w:rsid w:val="00BE2A30"/>
    <w:rsid w:val="00BE2A37"/>
    <w:rsid w:val="00BE2A63"/>
    <w:rsid w:val="00BE2A8F"/>
    <w:rsid w:val="00BE2B4E"/>
    <w:rsid w:val="00BE2CF6"/>
    <w:rsid w:val="00BE2D3D"/>
    <w:rsid w:val="00BE2D44"/>
    <w:rsid w:val="00BE2D60"/>
    <w:rsid w:val="00BE2D94"/>
    <w:rsid w:val="00BE2E5C"/>
    <w:rsid w:val="00BE2E9A"/>
    <w:rsid w:val="00BE2EB9"/>
    <w:rsid w:val="00BE3008"/>
    <w:rsid w:val="00BE306C"/>
    <w:rsid w:val="00BE308D"/>
    <w:rsid w:val="00BE3093"/>
    <w:rsid w:val="00BE30B2"/>
    <w:rsid w:val="00BE310A"/>
    <w:rsid w:val="00BE317A"/>
    <w:rsid w:val="00BE32BD"/>
    <w:rsid w:val="00BE3320"/>
    <w:rsid w:val="00BE3338"/>
    <w:rsid w:val="00BE368E"/>
    <w:rsid w:val="00BE36EB"/>
    <w:rsid w:val="00BE3754"/>
    <w:rsid w:val="00BE3786"/>
    <w:rsid w:val="00BE37BA"/>
    <w:rsid w:val="00BE37EC"/>
    <w:rsid w:val="00BE381D"/>
    <w:rsid w:val="00BE382B"/>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C"/>
    <w:rsid w:val="00BE4E7D"/>
    <w:rsid w:val="00BE4E83"/>
    <w:rsid w:val="00BE4E92"/>
    <w:rsid w:val="00BE4EA1"/>
    <w:rsid w:val="00BE4F03"/>
    <w:rsid w:val="00BE5035"/>
    <w:rsid w:val="00BE503B"/>
    <w:rsid w:val="00BE50DC"/>
    <w:rsid w:val="00BE5144"/>
    <w:rsid w:val="00BE514B"/>
    <w:rsid w:val="00BE5239"/>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CC8"/>
    <w:rsid w:val="00BE5D7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7BF"/>
    <w:rsid w:val="00BE685D"/>
    <w:rsid w:val="00BE68C0"/>
    <w:rsid w:val="00BE68DD"/>
    <w:rsid w:val="00BE6943"/>
    <w:rsid w:val="00BE6A62"/>
    <w:rsid w:val="00BE6B7A"/>
    <w:rsid w:val="00BE6BC8"/>
    <w:rsid w:val="00BE6BE7"/>
    <w:rsid w:val="00BE6CA6"/>
    <w:rsid w:val="00BE6CA9"/>
    <w:rsid w:val="00BE6CEF"/>
    <w:rsid w:val="00BE6D88"/>
    <w:rsid w:val="00BE6EBC"/>
    <w:rsid w:val="00BE6EE1"/>
    <w:rsid w:val="00BE6F25"/>
    <w:rsid w:val="00BE6F99"/>
    <w:rsid w:val="00BE7066"/>
    <w:rsid w:val="00BE708A"/>
    <w:rsid w:val="00BE708B"/>
    <w:rsid w:val="00BE7165"/>
    <w:rsid w:val="00BE724D"/>
    <w:rsid w:val="00BE72D5"/>
    <w:rsid w:val="00BE7349"/>
    <w:rsid w:val="00BE7351"/>
    <w:rsid w:val="00BE7386"/>
    <w:rsid w:val="00BE73D1"/>
    <w:rsid w:val="00BE74B7"/>
    <w:rsid w:val="00BE74F9"/>
    <w:rsid w:val="00BE750D"/>
    <w:rsid w:val="00BE75AE"/>
    <w:rsid w:val="00BE7645"/>
    <w:rsid w:val="00BE767C"/>
    <w:rsid w:val="00BE774B"/>
    <w:rsid w:val="00BE7940"/>
    <w:rsid w:val="00BE7A19"/>
    <w:rsid w:val="00BE7A5E"/>
    <w:rsid w:val="00BE7A74"/>
    <w:rsid w:val="00BE7A8C"/>
    <w:rsid w:val="00BE7ABC"/>
    <w:rsid w:val="00BE7B51"/>
    <w:rsid w:val="00BE7C37"/>
    <w:rsid w:val="00BE7C93"/>
    <w:rsid w:val="00BE7CCE"/>
    <w:rsid w:val="00BE7D8D"/>
    <w:rsid w:val="00BE7DC8"/>
    <w:rsid w:val="00BE7E8A"/>
    <w:rsid w:val="00BE7FDF"/>
    <w:rsid w:val="00BF0025"/>
    <w:rsid w:val="00BF0161"/>
    <w:rsid w:val="00BF016B"/>
    <w:rsid w:val="00BF01AE"/>
    <w:rsid w:val="00BF01B4"/>
    <w:rsid w:val="00BF01E0"/>
    <w:rsid w:val="00BF029A"/>
    <w:rsid w:val="00BF029D"/>
    <w:rsid w:val="00BF02B6"/>
    <w:rsid w:val="00BF0339"/>
    <w:rsid w:val="00BF0354"/>
    <w:rsid w:val="00BF0395"/>
    <w:rsid w:val="00BF03C2"/>
    <w:rsid w:val="00BF0487"/>
    <w:rsid w:val="00BF04A3"/>
    <w:rsid w:val="00BF0575"/>
    <w:rsid w:val="00BF0578"/>
    <w:rsid w:val="00BF0591"/>
    <w:rsid w:val="00BF0592"/>
    <w:rsid w:val="00BF0622"/>
    <w:rsid w:val="00BF0640"/>
    <w:rsid w:val="00BF06A4"/>
    <w:rsid w:val="00BF070A"/>
    <w:rsid w:val="00BF0759"/>
    <w:rsid w:val="00BF0865"/>
    <w:rsid w:val="00BF08BA"/>
    <w:rsid w:val="00BF09A7"/>
    <w:rsid w:val="00BF09BC"/>
    <w:rsid w:val="00BF0A01"/>
    <w:rsid w:val="00BF0AF5"/>
    <w:rsid w:val="00BF0B00"/>
    <w:rsid w:val="00BF0B3E"/>
    <w:rsid w:val="00BF0C86"/>
    <w:rsid w:val="00BF0D33"/>
    <w:rsid w:val="00BF0D5B"/>
    <w:rsid w:val="00BF0D74"/>
    <w:rsid w:val="00BF0D7D"/>
    <w:rsid w:val="00BF0E53"/>
    <w:rsid w:val="00BF0E68"/>
    <w:rsid w:val="00BF0EDE"/>
    <w:rsid w:val="00BF0EF1"/>
    <w:rsid w:val="00BF0FFF"/>
    <w:rsid w:val="00BF103B"/>
    <w:rsid w:val="00BF1070"/>
    <w:rsid w:val="00BF108A"/>
    <w:rsid w:val="00BF1093"/>
    <w:rsid w:val="00BF10A4"/>
    <w:rsid w:val="00BF10BD"/>
    <w:rsid w:val="00BF11EA"/>
    <w:rsid w:val="00BF11F4"/>
    <w:rsid w:val="00BF127C"/>
    <w:rsid w:val="00BF1303"/>
    <w:rsid w:val="00BF1337"/>
    <w:rsid w:val="00BF13A3"/>
    <w:rsid w:val="00BF14A8"/>
    <w:rsid w:val="00BF1602"/>
    <w:rsid w:val="00BF1625"/>
    <w:rsid w:val="00BF165D"/>
    <w:rsid w:val="00BF1714"/>
    <w:rsid w:val="00BF174B"/>
    <w:rsid w:val="00BF17ED"/>
    <w:rsid w:val="00BF1826"/>
    <w:rsid w:val="00BF1864"/>
    <w:rsid w:val="00BF1907"/>
    <w:rsid w:val="00BF1A5A"/>
    <w:rsid w:val="00BF1B4D"/>
    <w:rsid w:val="00BF1B71"/>
    <w:rsid w:val="00BF1C5E"/>
    <w:rsid w:val="00BF1C93"/>
    <w:rsid w:val="00BF1D3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4D8"/>
    <w:rsid w:val="00BF34F3"/>
    <w:rsid w:val="00BF3512"/>
    <w:rsid w:val="00BF354C"/>
    <w:rsid w:val="00BF3628"/>
    <w:rsid w:val="00BF3798"/>
    <w:rsid w:val="00BF37BF"/>
    <w:rsid w:val="00BF3834"/>
    <w:rsid w:val="00BF3881"/>
    <w:rsid w:val="00BF389D"/>
    <w:rsid w:val="00BF39BC"/>
    <w:rsid w:val="00BF39C0"/>
    <w:rsid w:val="00BF39E2"/>
    <w:rsid w:val="00BF3AB4"/>
    <w:rsid w:val="00BF3B2E"/>
    <w:rsid w:val="00BF3BC9"/>
    <w:rsid w:val="00BF3C8D"/>
    <w:rsid w:val="00BF3D61"/>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75"/>
    <w:rsid w:val="00BF4784"/>
    <w:rsid w:val="00BF47C3"/>
    <w:rsid w:val="00BF48F2"/>
    <w:rsid w:val="00BF4931"/>
    <w:rsid w:val="00BF499D"/>
    <w:rsid w:val="00BF4A69"/>
    <w:rsid w:val="00BF4AD8"/>
    <w:rsid w:val="00BF4AE0"/>
    <w:rsid w:val="00BF4B88"/>
    <w:rsid w:val="00BF4BDF"/>
    <w:rsid w:val="00BF4C28"/>
    <w:rsid w:val="00BF4CA6"/>
    <w:rsid w:val="00BF4D81"/>
    <w:rsid w:val="00BF4E9A"/>
    <w:rsid w:val="00BF4F48"/>
    <w:rsid w:val="00BF50E0"/>
    <w:rsid w:val="00BF50E1"/>
    <w:rsid w:val="00BF51F2"/>
    <w:rsid w:val="00BF51F6"/>
    <w:rsid w:val="00BF52A3"/>
    <w:rsid w:val="00BF52FB"/>
    <w:rsid w:val="00BF5327"/>
    <w:rsid w:val="00BF535A"/>
    <w:rsid w:val="00BF53E5"/>
    <w:rsid w:val="00BF53EE"/>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AE"/>
    <w:rsid w:val="00BF5EE5"/>
    <w:rsid w:val="00BF5F9D"/>
    <w:rsid w:val="00BF5F9F"/>
    <w:rsid w:val="00BF6015"/>
    <w:rsid w:val="00BF6055"/>
    <w:rsid w:val="00BF6073"/>
    <w:rsid w:val="00BF621E"/>
    <w:rsid w:val="00BF627F"/>
    <w:rsid w:val="00BF62B1"/>
    <w:rsid w:val="00BF6394"/>
    <w:rsid w:val="00BF63F2"/>
    <w:rsid w:val="00BF641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6F7"/>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3E"/>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AD2"/>
    <w:rsid w:val="00C00BC8"/>
    <w:rsid w:val="00C00CFD"/>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380"/>
    <w:rsid w:val="00C01410"/>
    <w:rsid w:val="00C014D6"/>
    <w:rsid w:val="00C01524"/>
    <w:rsid w:val="00C0153E"/>
    <w:rsid w:val="00C0154E"/>
    <w:rsid w:val="00C01581"/>
    <w:rsid w:val="00C015CD"/>
    <w:rsid w:val="00C015E1"/>
    <w:rsid w:val="00C015F4"/>
    <w:rsid w:val="00C01620"/>
    <w:rsid w:val="00C0168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201F"/>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F"/>
    <w:rsid w:val="00C033BF"/>
    <w:rsid w:val="00C033ED"/>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5B"/>
    <w:rsid w:val="00C04E67"/>
    <w:rsid w:val="00C04E77"/>
    <w:rsid w:val="00C04ECE"/>
    <w:rsid w:val="00C04F49"/>
    <w:rsid w:val="00C05060"/>
    <w:rsid w:val="00C050BC"/>
    <w:rsid w:val="00C0510B"/>
    <w:rsid w:val="00C0510F"/>
    <w:rsid w:val="00C0514A"/>
    <w:rsid w:val="00C05179"/>
    <w:rsid w:val="00C051AD"/>
    <w:rsid w:val="00C051EA"/>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3D"/>
    <w:rsid w:val="00C05885"/>
    <w:rsid w:val="00C058F1"/>
    <w:rsid w:val="00C059A7"/>
    <w:rsid w:val="00C05B7B"/>
    <w:rsid w:val="00C05C3E"/>
    <w:rsid w:val="00C05C54"/>
    <w:rsid w:val="00C05C77"/>
    <w:rsid w:val="00C05D6E"/>
    <w:rsid w:val="00C05DED"/>
    <w:rsid w:val="00C05E7B"/>
    <w:rsid w:val="00C05E9E"/>
    <w:rsid w:val="00C05F6C"/>
    <w:rsid w:val="00C0603E"/>
    <w:rsid w:val="00C0604A"/>
    <w:rsid w:val="00C06052"/>
    <w:rsid w:val="00C060A7"/>
    <w:rsid w:val="00C060AF"/>
    <w:rsid w:val="00C060B1"/>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D36"/>
    <w:rsid w:val="00C06D75"/>
    <w:rsid w:val="00C06E7C"/>
    <w:rsid w:val="00C06EE4"/>
    <w:rsid w:val="00C07053"/>
    <w:rsid w:val="00C070E0"/>
    <w:rsid w:val="00C07142"/>
    <w:rsid w:val="00C07302"/>
    <w:rsid w:val="00C07357"/>
    <w:rsid w:val="00C07466"/>
    <w:rsid w:val="00C074C9"/>
    <w:rsid w:val="00C07507"/>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3C"/>
    <w:rsid w:val="00C1095F"/>
    <w:rsid w:val="00C10968"/>
    <w:rsid w:val="00C10A84"/>
    <w:rsid w:val="00C10AF3"/>
    <w:rsid w:val="00C10B4C"/>
    <w:rsid w:val="00C10D15"/>
    <w:rsid w:val="00C10D5A"/>
    <w:rsid w:val="00C10D68"/>
    <w:rsid w:val="00C10E8E"/>
    <w:rsid w:val="00C10F11"/>
    <w:rsid w:val="00C10F42"/>
    <w:rsid w:val="00C10F78"/>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C2"/>
    <w:rsid w:val="00C11AD1"/>
    <w:rsid w:val="00C11C93"/>
    <w:rsid w:val="00C11C9A"/>
    <w:rsid w:val="00C11CBC"/>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60"/>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93"/>
    <w:rsid w:val="00C12C5F"/>
    <w:rsid w:val="00C12CD9"/>
    <w:rsid w:val="00C12D02"/>
    <w:rsid w:val="00C12D9C"/>
    <w:rsid w:val="00C12E58"/>
    <w:rsid w:val="00C12EFA"/>
    <w:rsid w:val="00C12F2E"/>
    <w:rsid w:val="00C12F51"/>
    <w:rsid w:val="00C12F5D"/>
    <w:rsid w:val="00C12F9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CF"/>
    <w:rsid w:val="00C1487F"/>
    <w:rsid w:val="00C1499C"/>
    <w:rsid w:val="00C149E4"/>
    <w:rsid w:val="00C14A40"/>
    <w:rsid w:val="00C14A75"/>
    <w:rsid w:val="00C14BB4"/>
    <w:rsid w:val="00C14CCC"/>
    <w:rsid w:val="00C14E01"/>
    <w:rsid w:val="00C14E17"/>
    <w:rsid w:val="00C14E1A"/>
    <w:rsid w:val="00C14E2C"/>
    <w:rsid w:val="00C14E57"/>
    <w:rsid w:val="00C14E65"/>
    <w:rsid w:val="00C14EBC"/>
    <w:rsid w:val="00C14FDC"/>
    <w:rsid w:val="00C15005"/>
    <w:rsid w:val="00C15021"/>
    <w:rsid w:val="00C1503F"/>
    <w:rsid w:val="00C150EB"/>
    <w:rsid w:val="00C15164"/>
    <w:rsid w:val="00C1520C"/>
    <w:rsid w:val="00C15262"/>
    <w:rsid w:val="00C152D8"/>
    <w:rsid w:val="00C15420"/>
    <w:rsid w:val="00C15451"/>
    <w:rsid w:val="00C15485"/>
    <w:rsid w:val="00C15533"/>
    <w:rsid w:val="00C15652"/>
    <w:rsid w:val="00C1571A"/>
    <w:rsid w:val="00C157FC"/>
    <w:rsid w:val="00C1581D"/>
    <w:rsid w:val="00C159CB"/>
    <w:rsid w:val="00C159F8"/>
    <w:rsid w:val="00C15A0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52"/>
    <w:rsid w:val="00C16B59"/>
    <w:rsid w:val="00C16BB5"/>
    <w:rsid w:val="00C16C34"/>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89"/>
    <w:rsid w:val="00C21ABE"/>
    <w:rsid w:val="00C21ACF"/>
    <w:rsid w:val="00C21AEC"/>
    <w:rsid w:val="00C21B3B"/>
    <w:rsid w:val="00C21BAC"/>
    <w:rsid w:val="00C21BD3"/>
    <w:rsid w:val="00C21C14"/>
    <w:rsid w:val="00C21C9C"/>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5C5"/>
    <w:rsid w:val="00C2264D"/>
    <w:rsid w:val="00C22673"/>
    <w:rsid w:val="00C226E1"/>
    <w:rsid w:val="00C2275E"/>
    <w:rsid w:val="00C22853"/>
    <w:rsid w:val="00C22911"/>
    <w:rsid w:val="00C2291B"/>
    <w:rsid w:val="00C22947"/>
    <w:rsid w:val="00C22A27"/>
    <w:rsid w:val="00C22A40"/>
    <w:rsid w:val="00C22A4A"/>
    <w:rsid w:val="00C22BBC"/>
    <w:rsid w:val="00C22BC5"/>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E29"/>
    <w:rsid w:val="00C25E7F"/>
    <w:rsid w:val="00C25E8B"/>
    <w:rsid w:val="00C25F47"/>
    <w:rsid w:val="00C25F96"/>
    <w:rsid w:val="00C25FF2"/>
    <w:rsid w:val="00C2603F"/>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87"/>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3FE"/>
    <w:rsid w:val="00C32450"/>
    <w:rsid w:val="00C324D2"/>
    <w:rsid w:val="00C325B8"/>
    <w:rsid w:val="00C32668"/>
    <w:rsid w:val="00C326A7"/>
    <w:rsid w:val="00C3283D"/>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A2"/>
    <w:rsid w:val="00C330B1"/>
    <w:rsid w:val="00C330DC"/>
    <w:rsid w:val="00C33108"/>
    <w:rsid w:val="00C3310C"/>
    <w:rsid w:val="00C3316E"/>
    <w:rsid w:val="00C3317D"/>
    <w:rsid w:val="00C33194"/>
    <w:rsid w:val="00C333C1"/>
    <w:rsid w:val="00C3341F"/>
    <w:rsid w:val="00C33441"/>
    <w:rsid w:val="00C33481"/>
    <w:rsid w:val="00C334D6"/>
    <w:rsid w:val="00C334E4"/>
    <w:rsid w:val="00C33522"/>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79"/>
    <w:rsid w:val="00C34313"/>
    <w:rsid w:val="00C3438E"/>
    <w:rsid w:val="00C343FF"/>
    <w:rsid w:val="00C34457"/>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6BB"/>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D0C"/>
    <w:rsid w:val="00C35D44"/>
    <w:rsid w:val="00C35D45"/>
    <w:rsid w:val="00C35D59"/>
    <w:rsid w:val="00C35D63"/>
    <w:rsid w:val="00C35E42"/>
    <w:rsid w:val="00C35EA2"/>
    <w:rsid w:val="00C35FF9"/>
    <w:rsid w:val="00C36017"/>
    <w:rsid w:val="00C361B6"/>
    <w:rsid w:val="00C361E6"/>
    <w:rsid w:val="00C3627D"/>
    <w:rsid w:val="00C3629E"/>
    <w:rsid w:val="00C36335"/>
    <w:rsid w:val="00C36350"/>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0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BA"/>
    <w:rsid w:val="00C37BC9"/>
    <w:rsid w:val="00C37C36"/>
    <w:rsid w:val="00C37CDE"/>
    <w:rsid w:val="00C37CE3"/>
    <w:rsid w:val="00C37DCD"/>
    <w:rsid w:val="00C37E9A"/>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25"/>
    <w:rsid w:val="00C41227"/>
    <w:rsid w:val="00C412DB"/>
    <w:rsid w:val="00C412E7"/>
    <w:rsid w:val="00C4131D"/>
    <w:rsid w:val="00C413FE"/>
    <w:rsid w:val="00C4140B"/>
    <w:rsid w:val="00C41412"/>
    <w:rsid w:val="00C4154C"/>
    <w:rsid w:val="00C415DB"/>
    <w:rsid w:val="00C41642"/>
    <w:rsid w:val="00C4168A"/>
    <w:rsid w:val="00C416C3"/>
    <w:rsid w:val="00C4170D"/>
    <w:rsid w:val="00C41829"/>
    <w:rsid w:val="00C418B0"/>
    <w:rsid w:val="00C41916"/>
    <w:rsid w:val="00C41938"/>
    <w:rsid w:val="00C41AE5"/>
    <w:rsid w:val="00C41B28"/>
    <w:rsid w:val="00C41C08"/>
    <w:rsid w:val="00C41C28"/>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4DF"/>
    <w:rsid w:val="00C42531"/>
    <w:rsid w:val="00C42579"/>
    <w:rsid w:val="00C42593"/>
    <w:rsid w:val="00C425A2"/>
    <w:rsid w:val="00C42604"/>
    <w:rsid w:val="00C426B1"/>
    <w:rsid w:val="00C42703"/>
    <w:rsid w:val="00C42720"/>
    <w:rsid w:val="00C42728"/>
    <w:rsid w:val="00C42754"/>
    <w:rsid w:val="00C4275D"/>
    <w:rsid w:val="00C427A6"/>
    <w:rsid w:val="00C42828"/>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AE"/>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6F9D"/>
    <w:rsid w:val="00C4701F"/>
    <w:rsid w:val="00C47021"/>
    <w:rsid w:val="00C470C7"/>
    <w:rsid w:val="00C470C8"/>
    <w:rsid w:val="00C470DA"/>
    <w:rsid w:val="00C470E7"/>
    <w:rsid w:val="00C472D5"/>
    <w:rsid w:val="00C4735D"/>
    <w:rsid w:val="00C47398"/>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13"/>
    <w:rsid w:val="00C47F87"/>
    <w:rsid w:val="00C47FAE"/>
    <w:rsid w:val="00C47FB9"/>
    <w:rsid w:val="00C50020"/>
    <w:rsid w:val="00C50085"/>
    <w:rsid w:val="00C500B4"/>
    <w:rsid w:val="00C50114"/>
    <w:rsid w:val="00C5016E"/>
    <w:rsid w:val="00C501FA"/>
    <w:rsid w:val="00C50203"/>
    <w:rsid w:val="00C5023A"/>
    <w:rsid w:val="00C5026B"/>
    <w:rsid w:val="00C50288"/>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01"/>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E9"/>
    <w:rsid w:val="00C5280B"/>
    <w:rsid w:val="00C5284B"/>
    <w:rsid w:val="00C52895"/>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1E2"/>
    <w:rsid w:val="00C5325E"/>
    <w:rsid w:val="00C53333"/>
    <w:rsid w:val="00C5340C"/>
    <w:rsid w:val="00C53434"/>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3FC2"/>
    <w:rsid w:val="00C54057"/>
    <w:rsid w:val="00C54095"/>
    <w:rsid w:val="00C541A5"/>
    <w:rsid w:val="00C541AE"/>
    <w:rsid w:val="00C541D9"/>
    <w:rsid w:val="00C541F1"/>
    <w:rsid w:val="00C542F2"/>
    <w:rsid w:val="00C5436D"/>
    <w:rsid w:val="00C543AC"/>
    <w:rsid w:val="00C543C7"/>
    <w:rsid w:val="00C54414"/>
    <w:rsid w:val="00C54498"/>
    <w:rsid w:val="00C544F1"/>
    <w:rsid w:val="00C54566"/>
    <w:rsid w:val="00C545D9"/>
    <w:rsid w:val="00C54612"/>
    <w:rsid w:val="00C54753"/>
    <w:rsid w:val="00C5478B"/>
    <w:rsid w:val="00C5488C"/>
    <w:rsid w:val="00C549D5"/>
    <w:rsid w:val="00C54A59"/>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FF"/>
    <w:rsid w:val="00C55433"/>
    <w:rsid w:val="00C5552D"/>
    <w:rsid w:val="00C5556A"/>
    <w:rsid w:val="00C5557F"/>
    <w:rsid w:val="00C55582"/>
    <w:rsid w:val="00C55614"/>
    <w:rsid w:val="00C5561A"/>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45E"/>
    <w:rsid w:val="00C56508"/>
    <w:rsid w:val="00C5650D"/>
    <w:rsid w:val="00C5652E"/>
    <w:rsid w:val="00C56561"/>
    <w:rsid w:val="00C566AD"/>
    <w:rsid w:val="00C567E3"/>
    <w:rsid w:val="00C567FB"/>
    <w:rsid w:val="00C567FD"/>
    <w:rsid w:val="00C5686D"/>
    <w:rsid w:val="00C568F2"/>
    <w:rsid w:val="00C56925"/>
    <w:rsid w:val="00C56939"/>
    <w:rsid w:val="00C5694C"/>
    <w:rsid w:val="00C56A02"/>
    <w:rsid w:val="00C56A58"/>
    <w:rsid w:val="00C56AFB"/>
    <w:rsid w:val="00C56B00"/>
    <w:rsid w:val="00C56C17"/>
    <w:rsid w:val="00C56C5A"/>
    <w:rsid w:val="00C56CB8"/>
    <w:rsid w:val="00C56CBD"/>
    <w:rsid w:val="00C56D11"/>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F9A"/>
    <w:rsid w:val="00C57FFE"/>
    <w:rsid w:val="00C60066"/>
    <w:rsid w:val="00C6028E"/>
    <w:rsid w:val="00C60293"/>
    <w:rsid w:val="00C602FA"/>
    <w:rsid w:val="00C6031C"/>
    <w:rsid w:val="00C6037D"/>
    <w:rsid w:val="00C60392"/>
    <w:rsid w:val="00C603FC"/>
    <w:rsid w:val="00C60456"/>
    <w:rsid w:val="00C604A0"/>
    <w:rsid w:val="00C606E7"/>
    <w:rsid w:val="00C60731"/>
    <w:rsid w:val="00C6081A"/>
    <w:rsid w:val="00C60824"/>
    <w:rsid w:val="00C60886"/>
    <w:rsid w:val="00C608B5"/>
    <w:rsid w:val="00C608CC"/>
    <w:rsid w:val="00C608F3"/>
    <w:rsid w:val="00C6097A"/>
    <w:rsid w:val="00C60A13"/>
    <w:rsid w:val="00C60A19"/>
    <w:rsid w:val="00C60A48"/>
    <w:rsid w:val="00C60A4F"/>
    <w:rsid w:val="00C60BE6"/>
    <w:rsid w:val="00C60C3F"/>
    <w:rsid w:val="00C60C4E"/>
    <w:rsid w:val="00C60C73"/>
    <w:rsid w:val="00C60D8C"/>
    <w:rsid w:val="00C60DCE"/>
    <w:rsid w:val="00C60DE6"/>
    <w:rsid w:val="00C60EBD"/>
    <w:rsid w:val="00C611D0"/>
    <w:rsid w:val="00C611D7"/>
    <w:rsid w:val="00C61203"/>
    <w:rsid w:val="00C612F8"/>
    <w:rsid w:val="00C61339"/>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DE"/>
    <w:rsid w:val="00C62F8A"/>
    <w:rsid w:val="00C63020"/>
    <w:rsid w:val="00C630DF"/>
    <w:rsid w:val="00C6310B"/>
    <w:rsid w:val="00C63134"/>
    <w:rsid w:val="00C63165"/>
    <w:rsid w:val="00C631E3"/>
    <w:rsid w:val="00C6324F"/>
    <w:rsid w:val="00C6331A"/>
    <w:rsid w:val="00C634A5"/>
    <w:rsid w:val="00C63512"/>
    <w:rsid w:val="00C63553"/>
    <w:rsid w:val="00C63625"/>
    <w:rsid w:val="00C63669"/>
    <w:rsid w:val="00C63677"/>
    <w:rsid w:val="00C636E9"/>
    <w:rsid w:val="00C636F5"/>
    <w:rsid w:val="00C637E1"/>
    <w:rsid w:val="00C63836"/>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A4"/>
    <w:rsid w:val="00C647DD"/>
    <w:rsid w:val="00C64830"/>
    <w:rsid w:val="00C648E7"/>
    <w:rsid w:val="00C64933"/>
    <w:rsid w:val="00C6494E"/>
    <w:rsid w:val="00C64971"/>
    <w:rsid w:val="00C649FC"/>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1E5"/>
    <w:rsid w:val="00C6520F"/>
    <w:rsid w:val="00C65225"/>
    <w:rsid w:val="00C65269"/>
    <w:rsid w:val="00C65283"/>
    <w:rsid w:val="00C652B2"/>
    <w:rsid w:val="00C652ED"/>
    <w:rsid w:val="00C65359"/>
    <w:rsid w:val="00C655BB"/>
    <w:rsid w:val="00C65675"/>
    <w:rsid w:val="00C65676"/>
    <w:rsid w:val="00C656CB"/>
    <w:rsid w:val="00C656FF"/>
    <w:rsid w:val="00C65776"/>
    <w:rsid w:val="00C6578E"/>
    <w:rsid w:val="00C657AA"/>
    <w:rsid w:val="00C657D6"/>
    <w:rsid w:val="00C657FC"/>
    <w:rsid w:val="00C65813"/>
    <w:rsid w:val="00C658B0"/>
    <w:rsid w:val="00C658E6"/>
    <w:rsid w:val="00C659B1"/>
    <w:rsid w:val="00C659C7"/>
    <w:rsid w:val="00C65A33"/>
    <w:rsid w:val="00C65A4C"/>
    <w:rsid w:val="00C65AC3"/>
    <w:rsid w:val="00C65AEB"/>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90"/>
    <w:rsid w:val="00C66793"/>
    <w:rsid w:val="00C66849"/>
    <w:rsid w:val="00C66854"/>
    <w:rsid w:val="00C66897"/>
    <w:rsid w:val="00C66927"/>
    <w:rsid w:val="00C66A65"/>
    <w:rsid w:val="00C66AB9"/>
    <w:rsid w:val="00C66AF0"/>
    <w:rsid w:val="00C66B21"/>
    <w:rsid w:val="00C66B50"/>
    <w:rsid w:val="00C66B76"/>
    <w:rsid w:val="00C66B7F"/>
    <w:rsid w:val="00C66BB8"/>
    <w:rsid w:val="00C66BC5"/>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959"/>
    <w:rsid w:val="00C6795F"/>
    <w:rsid w:val="00C67965"/>
    <w:rsid w:val="00C679F7"/>
    <w:rsid w:val="00C67A79"/>
    <w:rsid w:val="00C67A8C"/>
    <w:rsid w:val="00C67A9E"/>
    <w:rsid w:val="00C67AAC"/>
    <w:rsid w:val="00C67AD7"/>
    <w:rsid w:val="00C67B19"/>
    <w:rsid w:val="00C67B3D"/>
    <w:rsid w:val="00C67B76"/>
    <w:rsid w:val="00C67BE0"/>
    <w:rsid w:val="00C67C06"/>
    <w:rsid w:val="00C67C89"/>
    <w:rsid w:val="00C67C91"/>
    <w:rsid w:val="00C67D79"/>
    <w:rsid w:val="00C67DB0"/>
    <w:rsid w:val="00C67DF0"/>
    <w:rsid w:val="00C67E1D"/>
    <w:rsid w:val="00C67E3E"/>
    <w:rsid w:val="00C67F17"/>
    <w:rsid w:val="00C67F34"/>
    <w:rsid w:val="00C67F44"/>
    <w:rsid w:val="00C67F70"/>
    <w:rsid w:val="00C67FB9"/>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E7F"/>
    <w:rsid w:val="00C70F07"/>
    <w:rsid w:val="00C70F78"/>
    <w:rsid w:val="00C70FC6"/>
    <w:rsid w:val="00C70FCD"/>
    <w:rsid w:val="00C70FFF"/>
    <w:rsid w:val="00C71045"/>
    <w:rsid w:val="00C71104"/>
    <w:rsid w:val="00C71342"/>
    <w:rsid w:val="00C7134D"/>
    <w:rsid w:val="00C7138C"/>
    <w:rsid w:val="00C713B0"/>
    <w:rsid w:val="00C713CB"/>
    <w:rsid w:val="00C713CC"/>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5B"/>
    <w:rsid w:val="00C723E1"/>
    <w:rsid w:val="00C72439"/>
    <w:rsid w:val="00C72480"/>
    <w:rsid w:val="00C7250E"/>
    <w:rsid w:val="00C7256B"/>
    <w:rsid w:val="00C7262F"/>
    <w:rsid w:val="00C7264A"/>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64D"/>
    <w:rsid w:val="00C7367F"/>
    <w:rsid w:val="00C73694"/>
    <w:rsid w:val="00C736EC"/>
    <w:rsid w:val="00C73712"/>
    <w:rsid w:val="00C73713"/>
    <w:rsid w:val="00C73742"/>
    <w:rsid w:val="00C737A2"/>
    <w:rsid w:val="00C737A6"/>
    <w:rsid w:val="00C737B2"/>
    <w:rsid w:val="00C737FA"/>
    <w:rsid w:val="00C73811"/>
    <w:rsid w:val="00C73817"/>
    <w:rsid w:val="00C7389E"/>
    <w:rsid w:val="00C738E4"/>
    <w:rsid w:val="00C73A06"/>
    <w:rsid w:val="00C73ABB"/>
    <w:rsid w:val="00C73AC5"/>
    <w:rsid w:val="00C73B79"/>
    <w:rsid w:val="00C73BBA"/>
    <w:rsid w:val="00C73E27"/>
    <w:rsid w:val="00C73E81"/>
    <w:rsid w:val="00C73E8B"/>
    <w:rsid w:val="00C73E8C"/>
    <w:rsid w:val="00C73EAB"/>
    <w:rsid w:val="00C73EF2"/>
    <w:rsid w:val="00C73F86"/>
    <w:rsid w:val="00C74047"/>
    <w:rsid w:val="00C7407F"/>
    <w:rsid w:val="00C7408A"/>
    <w:rsid w:val="00C740A6"/>
    <w:rsid w:val="00C740B0"/>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B4E"/>
    <w:rsid w:val="00C76B53"/>
    <w:rsid w:val="00C76B60"/>
    <w:rsid w:val="00C76B71"/>
    <w:rsid w:val="00C76BE7"/>
    <w:rsid w:val="00C76CDE"/>
    <w:rsid w:val="00C76D3B"/>
    <w:rsid w:val="00C76D74"/>
    <w:rsid w:val="00C76E45"/>
    <w:rsid w:val="00C76E9B"/>
    <w:rsid w:val="00C76EE9"/>
    <w:rsid w:val="00C76F24"/>
    <w:rsid w:val="00C76FA2"/>
    <w:rsid w:val="00C76FAD"/>
    <w:rsid w:val="00C76FC3"/>
    <w:rsid w:val="00C76FD9"/>
    <w:rsid w:val="00C77016"/>
    <w:rsid w:val="00C7709A"/>
    <w:rsid w:val="00C770F0"/>
    <w:rsid w:val="00C7725F"/>
    <w:rsid w:val="00C772C0"/>
    <w:rsid w:val="00C773E1"/>
    <w:rsid w:val="00C77539"/>
    <w:rsid w:val="00C775BF"/>
    <w:rsid w:val="00C775C4"/>
    <w:rsid w:val="00C77656"/>
    <w:rsid w:val="00C77777"/>
    <w:rsid w:val="00C77787"/>
    <w:rsid w:val="00C777D2"/>
    <w:rsid w:val="00C77818"/>
    <w:rsid w:val="00C7789E"/>
    <w:rsid w:val="00C778D9"/>
    <w:rsid w:val="00C7791A"/>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33A"/>
    <w:rsid w:val="00C8060E"/>
    <w:rsid w:val="00C806C7"/>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6B"/>
    <w:rsid w:val="00C82281"/>
    <w:rsid w:val="00C82294"/>
    <w:rsid w:val="00C8236B"/>
    <w:rsid w:val="00C823DD"/>
    <w:rsid w:val="00C82458"/>
    <w:rsid w:val="00C8247D"/>
    <w:rsid w:val="00C82480"/>
    <w:rsid w:val="00C82580"/>
    <w:rsid w:val="00C826CA"/>
    <w:rsid w:val="00C82734"/>
    <w:rsid w:val="00C8277B"/>
    <w:rsid w:val="00C827A6"/>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9F"/>
    <w:rsid w:val="00C8481B"/>
    <w:rsid w:val="00C848FF"/>
    <w:rsid w:val="00C84946"/>
    <w:rsid w:val="00C849E6"/>
    <w:rsid w:val="00C84A12"/>
    <w:rsid w:val="00C84A60"/>
    <w:rsid w:val="00C84B56"/>
    <w:rsid w:val="00C84B5D"/>
    <w:rsid w:val="00C84BCA"/>
    <w:rsid w:val="00C84BCE"/>
    <w:rsid w:val="00C84C79"/>
    <w:rsid w:val="00C84D77"/>
    <w:rsid w:val="00C84E04"/>
    <w:rsid w:val="00C84F49"/>
    <w:rsid w:val="00C84F60"/>
    <w:rsid w:val="00C84FF8"/>
    <w:rsid w:val="00C85042"/>
    <w:rsid w:val="00C8506F"/>
    <w:rsid w:val="00C85078"/>
    <w:rsid w:val="00C85091"/>
    <w:rsid w:val="00C850D4"/>
    <w:rsid w:val="00C85117"/>
    <w:rsid w:val="00C85249"/>
    <w:rsid w:val="00C852C9"/>
    <w:rsid w:val="00C852F3"/>
    <w:rsid w:val="00C85504"/>
    <w:rsid w:val="00C85518"/>
    <w:rsid w:val="00C8564F"/>
    <w:rsid w:val="00C856E7"/>
    <w:rsid w:val="00C856FA"/>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CAC"/>
    <w:rsid w:val="00C85E27"/>
    <w:rsid w:val="00C85EFB"/>
    <w:rsid w:val="00C85FE4"/>
    <w:rsid w:val="00C86014"/>
    <w:rsid w:val="00C8603D"/>
    <w:rsid w:val="00C860B0"/>
    <w:rsid w:val="00C86132"/>
    <w:rsid w:val="00C861CA"/>
    <w:rsid w:val="00C8622B"/>
    <w:rsid w:val="00C862D9"/>
    <w:rsid w:val="00C86304"/>
    <w:rsid w:val="00C86368"/>
    <w:rsid w:val="00C863BA"/>
    <w:rsid w:val="00C86565"/>
    <w:rsid w:val="00C865EF"/>
    <w:rsid w:val="00C866FA"/>
    <w:rsid w:val="00C866FE"/>
    <w:rsid w:val="00C8674F"/>
    <w:rsid w:val="00C867A3"/>
    <w:rsid w:val="00C8683F"/>
    <w:rsid w:val="00C868B5"/>
    <w:rsid w:val="00C868DF"/>
    <w:rsid w:val="00C86995"/>
    <w:rsid w:val="00C86A0D"/>
    <w:rsid w:val="00C86A2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701"/>
    <w:rsid w:val="00C8773A"/>
    <w:rsid w:val="00C87777"/>
    <w:rsid w:val="00C877CD"/>
    <w:rsid w:val="00C87835"/>
    <w:rsid w:val="00C87863"/>
    <w:rsid w:val="00C87950"/>
    <w:rsid w:val="00C8798F"/>
    <w:rsid w:val="00C879E4"/>
    <w:rsid w:val="00C879E7"/>
    <w:rsid w:val="00C87AD2"/>
    <w:rsid w:val="00C87B07"/>
    <w:rsid w:val="00C87B92"/>
    <w:rsid w:val="00C87BAB"/>
    <w:rsid w:val="00C87C73"/>
    <w:rsid w:val="00C87CB2"/>
    <w:rsid w:val="00C87D32"/>
    <w:rsid w:val="00C87D4F"/>
    <w:rsid w:val="00C87DCB"/>
    <w:rsid w:val="00C87E00"/>
    <w:rsid w:val="00C87E75"/>
    <w:rsid w:val="00C87E9C"/>
    <w:rsid w:val="00C87F2B"/>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309"/>
    <w:rsid w:val="00C913A6"/>
    <w:rsid w:val="00C913B1"/>
    <w:rsid w:val="00C91484"/>
    <w:rsid w:val="00C91534"/>
    <w:rsid w:val="00C9153E"/>
    <w:rsid w:val="00C915AC"/>
    <w:rsid w:val="00C91645"/>
    <w:rsid w:val="00C916B2"/>
    <w:rsid w:val="00C916D0"/>
    <w:rsid w:val="00C91782"/>
    <w:rsid w:val="00C9181D"/>
    <w:rsid w:val="00C918C1"/>
    <w:rsid w:val="00C91968"/>
    <w:rsid w:val="00C919F5"/>
    <w:rsid w:val="00C91A99"/>
    <w:rsid w:val="00C91ABB"/>
    <w:rsid w:val="00C91B16"/>
    <w:rsid w:val="00C91B26"/>
    <w:rsid w:val="00C91B40"/>
    <w:rsid w:val="00C91B6C"/>
    <w:rsid w:val="00C91B6F"/>
    <w:rsid w:val="00C91B99"/>
    <w:rsid w:val="00C91C93"/>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D2"/>
    <w:rsid w:val="00C9330F"/>
    <w:rsid w:val="00C933A2"/>
    <w:rsid w:val="00C93416"/>
    <w:rsid w:val="00C9347A"/>
    <w:rsid w:val="00C934BA"/>
    <w:rsid w:val="00C93513"/>
    <w:rsid w:val="00C9354F"/>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F0"/>
    <w:rsid w:val="00C95319"/>
    <w:rsid w:val="00C95334"/>
    <w:rsid w:val="00C953C5"/>
    <w:rsid w:val="00C95454"/>
    <w:rsid w:val="00C954E1"/>
    <w:rsid w:val="00C955D3"/>
    <w:rsid w:val="00C955E7"/>
    <w:rsid w:val="00C95663"/>
    <w:rsid w:val="00C9567D"/>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62A"/>
    <w:rsid w:val="00C97673"/>
    <w:rsid w:val="00C97676"/>
    <w:rsid w:val="00C9768C"/>
    <w:rsid w:val="00C976A5"/>
    <w:rsid w:val="00C976E3"/>
    <w:rsid w:val="00C97704"/>
    <w:rsid w:val="00C9776A"/>
    <w:rsid w:val="00C9778B"/>
    <w:rsid w:val="00C977C6"/>
    <w:rsid w:val="00C9786A"/>
    <w:rsid w:val="00C978CE"/>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DF0"/>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CA6"/>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FE"/>
    <w:rsid w:val="00CA36FF"/>
    <w:rsid w:val="00CA370C"/>
    <w:rsid w:val="00CA3816"/>
    <w:rsid w:val="00CA38E5"/>
    <w:rsid w:val="00CA395C"/>
    <w:rsid w:val="00CA3998"/>
    <w:rsid w:val="00CA3A1F"/>
    <w:rsid w:val="00CA3B03"/>
    <w:rsid w:val="00CA3C64"/>
    <w:rsid w:val="00CA3C66"/>
    <w:rsid w:val="00CA3CE4"/>
    <w:rsid w:val="00CA3D2A"/>
    <w:rsid w:val="00CA3E16"/>
    <w:rsid w:val="00CA3E17"/>
    <w:rsid w:val="00CA3ED7"/>
    <w:rsid w:val="00CA3F7D"/>
    <w:rsid w:val="00CA411A"/>
    <w:rsid w:val="00CA411B"/>
    <w:rsid w:val="00CA412C"/>
    <w:rsid w:val="00CA416E"/>
    <w:rsid w:val="00CA43B0"/>
    <w:rsid w:val="00CA43EA"/>
    <w:rsid w:val="00CA444A"/>
    <w:rsid w:val="00CA454C"/>
    <w:rsid w:val="00CA45E1"/>
    <w:rsid w:val="00CA45F8"/>
    <w:rsid w:val="00CA4611"/>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83D"/>
    <w:rsid w:val="00CA587B"/>
    <w:rsid w:val="00CA58FD"/>
    <w:rsid w:val="00CA5907"/>
    <w:rsid w:val="00CA59AA"/>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18"/>
    <w:rsid w:val="00CA6C2C"/>
    <w:rsid w:val="00CA6CDA"/>
    <w:rsid w:val="00CA6D24"/>
    <w:rsid w:val="00CA6D81"/>
    <w:rsid w:val="00CA6D91"/>
    <w:rsid w:val="00CA6EB4"/>
    <w:rsid w:val="00CA6F67"/>
    <w:rsid w:val="00CA6FC7"/>
    <w:rsid w:val="00CA70B2"/>
    <w:rsid w:val="00CA713D"/>
    <w:rsid w:val="00CA7141"/>
    <w:rsid w:val="00CA7188"/>
    <w:rsid w:val="00CA71A8"/>
    <w:rsid w:val="00CA71C6"/>
    <w:rsid w:val="00CA730C"/>
    <w:rsid w:val="00CA7323"/>
    <w:rsid w:val="00CA7416"/>
    <w:rsid w:val="00CA74D1"/>
    <w:rsid w:val="00CA7524"/>
    <w:rsid w:val="00CA75B4"/>
    <w:rsid w:val="00CA75F1"/>
    <w:rsid w:val="00CA7629"/>
    <w:rsid w:val="00CA769E"/>
    <w:rsid w:val="00CA7723"/>
    <w:rsid w:val="00CA773C"/>
    <w:rsid w:val="00CA77E2"/>
    <w:rsid w:val="00CA7816"/>
    <w:rsid w:val="00CA786D"/>
    <w:rsid w:val="00CA78B1"/>
    <w:rsid w:val="00CA78E4"/>
    <w:rsid w:val="00CA78E8"/>
    <w:rsid w:val="00CA7966"/>
    <w:rsid w:val="00CA796D"/>
    <w:rsid w:val="00CA7A76"/>
    <w:rsid w:val="00CA7AA2"/>
    <w:rsid w:val="00CA7B33"/>
    <w:rsid w:val="00CA7B48"/>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4D3"/>
    <w:rsid w:val="00CB052F"/>
    <w:rsid w:val="00CB05CF"/>
    <w:rsid w:val="00CB0666"/>
    <w:rsid w:val="00CB06A8"/>
    <w:rsid w:val="00CB0756"/>
    <w:rsid w:val="00CB07F2"/>
    <w:rsid w:val="00CB084A"/>
    <w:rsid w:val="00CB0893"/>
    <w:rsid w:val="00CB08B2"/>
    <w:rsid w:val="00CB091E"/>
    <w:rsid w:val="00CB094E"/>
    <w:rsid w:val="00CB09B0"/>
    <w:rsid w:val="00CB09C6"/>
    <w:rsid w:val="00CB09D1"/>
    <w:rsid w:val="00CB09E6"/>
    <w:rsid w:val="00CB0A1F"/>
    <w:rsid w:val="00CB0A2E"/>
    <w:rsid w:val="00CB0A93"/>
    <w:rsid w:val="00CB0AB6"/>
    <w:rsid w:val="00CB0AE4"/>
    <w:rsid w:val="00CB0B1F"/>
    <w:rsid w:val="00CB0B22"/>
    <w:rsid w:val="00CB0D11"/>
    <w:rsid w:val="00CB0DEE"/>
    <w:rsid w:val="00CB0E18"/>
    <w:rsid w:val="00CB0F1A"/>
    <w:rsid w:val="00CB0F57"/>
    <w:rsid w:val="00CB102C"/>
    <w:rsid w:val="00CB1117"/>
    <w:rsid w:val="00CB111F"/>
    <w:rsid w:val="00CB1216"/>
    <w:rsid w:val="00CB1248"/>
    <w:rsid w:val="00CB1310"/>
    <w:rsid w:val="00CB139A"/>
    <w:rsid w:val="00CB1481"/>
    <w:rsid w:val="00CB14A4"/>
    <w:rsid w:val="00CB14D8"/>
    <w:rsid w:val="00CB1593"/>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51"/>
    <w:rsid w:val="00CB205A"/>
    <w:rsid w:val="00CB2137"/>
    <w:rsid w:val="00CB21A7"/>
    <w:rsid w:val="00CB2208"/>
    <w:rsid w:val="00CB2279"/>
    <w:rsid w:val="00CB236D"/>
    <w:rsid w:val="00CB23DA"/>
    <w:rsid w:val="00CB25C6"/>
    <w:rsid w:val="00CB26A7"/>
    <w:rsid w:val="00CB26F4"/>
    <w:rsid w:val="00CB26FC"/>
    <w:rsid w:val="00CB2780"/>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C09"/>
    <w:rsid w:val="00CB3CB8"/>
    <w:rsid w:val="00CB3DC6"/>
    <w:rsid w:val="00CB3DDC"/>
    <w:rsid w:val="00CB3E16"/>
    <w:rsid w:val="00CB3EC0"/>
    <w:rsid w:val="00CB3F76"/>
    <w:rsid w:val="00CB3F8D"/>
    <w:rsid w:val="00CB3FE6"/>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EFC"/>
    <w:rsid w:val="00CB6F3C"/>
    <w:rsid w:val="00CB6FDD"/>
    <w:rsid w:val="00CB705D"/>
    <w:rsid w:val="00CB70BD"/>
    <w:rsid w:val="00CB70D5"/>
    <w:rsid w:val="00CB71D3"/>
    <w:rsid w:val="00CB7210"/>
    <w:rsid w:val="00CB7243"/>
    <w:rsid w:val="00CB72D5"/>
    <w:rsid w:val="00CB740D"/>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302"/>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F"/>
    <w:rsid w:val="00CC1B03"/>
    <w:rsid w:val="00CC1B13"/>
    <w:rsid w:val="00CC1B20"/>
    <w:rsid w:val="00CC1CB0"/>
    <w:rsid w:val="00CC1CD6"/>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68A"/>
    <w:rsid w:val="00CC271A"/>
    <w:rsid w:val="00CC284C"/>
    <w:rsid w:val="00CC2857"/>
    <w:rsid w:val="00CC28F1"/>
    <w:rsid w:val="00CC294F"/>
    <w:rsid w:val="00CC2978"/>
    <w:rsid w:val="00CC2987"/>
    <w:rsid w:val="00CC2994"/>
    <w:rsid w:val="00CC2997"/>
    <w:rsid w:val="00CC29BA"/>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1A3"/>
    <w:rsid w:val="00CC3296"/>
    <w:rsid w:val="00CC33C3"/>
    <w:rsid w:val="00CC344A"/>
    <w:rsid w:val="00CC354D"/>
    <w:rsid w:val="00CC3559"/>
    <w:rsid w:val="00CC3605"/>
    <w:rsid w:val="00CC36B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62"/>
    <w:rsid w:val="00CC5095"/>
    <w:rsid w:val="00CC50EA"/>
    <w:rsid w:val="00CC5123"/>
    <w:rsid w:val="00CC513A"/>
    <w:rsid w:val="00CC514B"/>
    <w:rsid w:val="00CC5191"/>
    <w:rsid w:val="00CC51F7"/>
    <w:rsid w:val="00CC5206"/>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752"/>
    <w:rsid w:val="00CC5769"/>
    <w:rsid w:val="00CC57C4"/>
    <w:rsid w:val="00CC57D7"/>
    <w:rsid w:val="00CC5936"/>
    <w:rsid w:val="00CC599A"/>
    <w:rsid w:val="00CC59AB"/>
    <w:rsid w:val="00CC59FF"/>
    <w:rsid w:val="00CC5A2A"/>
    <w:rsid w:val="00CC5A9C"/>
    <w:rsid w:val="00CC5B07"/>
    <w:rsid w:val="00CC5B2F"/>
    <w:rsid w:val="00CC5B80"/>
    <w:rsid w:val="00CC5BA6"/>
    <w:rsid w:val="00CC5BDB"/>
    <w:rsid w:val="00CC5C3A"/>
    <w:rsid w:val="00CC5D4D"/>
    <w:rsid w:val="00CC5D7F"/>
    <w:rsid w:val="00CC5DC7"/>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7C0"/>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B1"/>
    <w:rsid w:val="00CD1ABA"/>
    <w:rsid w:val="00CD1ACC"/>
    <w:rsid w:val="00CD1C29"/>
    <w:rsid w:val="00CD1C4F"/>
    <w:rsid w:val="00CD1C85"/>
    <w:rsid w:val="00CD1D4B"/>
    <w:rsid w:val="00CD1D54"/>
    <w:rsid w:val="00CD1E0B"/>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C3"/>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8BF"/>
    <w:rsid w:val="00CD69F7"/>
    <w:rsid w:val="00CD6A98"/>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86"/>
    <w:rsid w:val="00CE229B"/>
    <w:rsid w:val="00CE22A8"/>
    <w:rsid w:val="00CE22CD"/>
    <w:rsid w:val="00CE2325"/>
    <w:rsid w:val="00CE24B2"/>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F4"/>
    <w:rsid w:val="00CE3040"/>
    <w:rsid w:val="00CE3058"/>
    <w:rsid w:val="00CE30A6"/>
    <w:rsid w:val="00CE30B9"/>
    <w:rsid w:val="00CE30E7"/>
    <w:rsid w:val="00CE316B"/>
    <w:rsid w:val="00CE31B8"/>
    <w:rsid w:val="00CE3203"/>
    <w:rsid w:val="00CE327B"/>
    <w:rsid w:val="00CE328C"/>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3D9"/>
    <w:rsid w:val="00CE4465"/>
    <w:rsid w:val="00CE4477"/>
    <w:rsid w:val="00CE44FB"/>
    <w:rsid w:val="00CE461F"/>
    <w:rsid w:val="00CE463A"/>
    <w:rsid w:val="00CE471B"/>
    <w:rsid w:val="00CE475E"/>
    <w:rsid w:val="00CE47A4"/>
    <w:rsid w:val="00CE47C9"/>
    <w:rsid w:val="00CE47E6"/>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2"/>
    <w:rsid w:val="00CE53AA"/>
    <w:rsid w:val="00CE5457"/>
    <w:rsid w:val="00CE546E"/>
    <w:rsid w:val="00CE553A"/>
    <w:rsid w:val="00CE55E4"/>
    <w:rsid w:val="00CE5662"/>
    <w:rsid w:val="00CE56B5"/>
    <w:rsid w:val="00CE5702"/>
    <w:rsid w:val="00CE5706"/>
    <w:rsid w:val="00CE577A"/>
    <w:rsid w:val="00CE57BF"/>
    <w:rsid w:val="00CE57FB"/>
    <w:rsid w:val="00CE5828"/>
    <w:rsid w:val="00CE58AC"/>
    <w:rsid w:val="00CE592F"/>
    <w:rsid w:val="00CE5975"/>
    <w:rsid w:val="00CE59B4"/>
    <w:rsid w:val="00CE5A5E"/>
    <w:rsid w:val="00CE5AA9"/>
    <w:rsid w:val="00CE5B17"/>
    <w:rsid w:val="00CE5B39"/>
    <w:rsid w:val="00CE5B52"/>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BE"/>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125"/>
    <w:rsid w:val="00CF1193"/>
    <w:rsid w:val="00CF1202"/>
    <w:rsid w:val="00CF123D"/>
    <w:rsid w:val="00CF129C"/>
    <w:rsid w:val="00CF1365"/>
    <w:rsid w:val="00CF13B3"/>
    <w:rsid w:val="00CF145D"/>
    <w:rsid w:val="00CF14A1"/>
    <w:rsid w:val="00CF154F"/>
    <w:rsid w:val="00CF15C2"/>
    <w:rsid w:val="00CF1621"/>
    <w:rsid w:val="00CF164F"/>
    <w:rsid w:val="00CF1660"/>
    <w:rsid w:val="00CF167E"/>
    <w:rsid w:val="00CF16DC"/>
    <w:rsid w:val="00CF16EF"/>
    <w:rsid w:val="00CF1705"/>
    <w:rsid w:val="00CF170A"/>
    <w:rsid w:val="00CF1742"/>
    <w:rsid w:val="00CF17BB"/>
    <w:rsid w:val="00CF17DA"/>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615"/>
    <w:rsid w:val="00CF267C"/>
    <w:rsid w:val="00CF276B"/>
    <w:rsid w:val="00CF27CE"/>
    <w:rsid w:val="00CF27E9"/>
    <w:rsid w:val="00CF2900"/>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95F"/>
    <w:rsid w:val="00CF4A17"/>
    <w:rsid w:val="00CF4A2B"/>
    <w:rsid w:val="00CF4A93"/>
    <w:rsid w:val="00CF4AAD"/>
    <w:rsid w:val="00CF4AB3"/>
    <w:rsid w:val="00CF4AF3"/>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B6"/>
    <w:rsid w:val="00CF72C4"/>
    <w:rsid w:val="00CF7320"/>
    <w:rsid w:val="00CF7354"/>
    <w:rsid w:val="00CF736B"/>
    <w:rsid w:val="00CF7435"/>
    <w:rsid w:val="00CF74C5"/>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E7"/>
    <w:rsid w:val="00D001B6"/>
    <w:rsid w:val="00D0022C"/>
    <w:rsid w:val="00D0026B"/>
    <w:rsid w:val="00D00298"/>
    <w:rsid w:val="00D002CE"/>
    <w:rsid w:val="00D002D4"/>
    <w:rsid w:val="00D00309"/>
    <w:rsid w:val="00D00392"/>
    <w:rsid w:val="00D005AC"/>
    <w:rsid w:val="00D005B6"/>
    <w:rsid w:val="00D005D2"/>
    <w:rsid w:val="00D00671"/>
    <w:rsid w:val="00D0077B"/>
    <w:rsid w:val="00D00782"/>
    <w:rsid w:val="00D0081B"/>
    <w:rsid w:val="00D008C4"/>
    <w:rsid w:val="00D00A08"/>
    <w:rsid w:val="00D00A45"/>
    <w:rsid w:val="00D00A61"/>
    <w:rsid w:val="00D00ACE"/>
    <w:rsid w:val="00D00B09"/>
    <w:rsid w:val="00D00B47"/>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2A"/>
    <w:rsid w:val="00D01437"/>
    <w:rsid w:val="00D01495"/>
    <w:rsid w:val="00D01512"/>
    <w:rsid w:val="00D015C4"/>
    <w:rsid w:val="00D01616"/>
    <w:rsid w:val="00D01620"/>
    <w:rsid w:val="00D016A8"/>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2"/>
    <w:rsid w:val="00D0288C"/>
    <w:rsid w:val="00D028A8"/>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1B"/>
    <w:rsid w:val="00D04965"/>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731"/>
    <w:rsid w:val="00D0574C"/>
    <w:rsid w:val="00D05757"/>
    <w:rsid w:val="00D0582C"/>
    <w:rsid w:val="00D058AD"/>
    <w:rsid w:val="00D05917"/>
    <w:rsid w:val="00D05A63"/>
    <w:rsid w:val="00D05A88"/>
    <w:rsid w:val="00D05ABE"/>
    <w:rsid w:val="00D05AE4"/>
    <w:rsid w:val="00D05B4D"/>
    <w:rsid w:val="00D05BDE"/>
    <w:rsid w:val="00D05C00"/>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3A0"/>
    <w:rsid w:val="00D074B7"/>
    <w:rsid w:val="00D074D7"/>
    <w:rsid w:val="00D0759E"/>
    <w:rsid w:val="00D075CD"/>
    <w:rsid w:val="00D07693"/>
    <w:rsid w:val="00D0773D"/>
    <w:rsid w:val="00D077D0"/>
    <w:rsid w:val="00D077FF"/>
    <w:rsid w:val="00D0787B"/>
    <w:rsid w:val="00D078CC"/>
    <w:rsid w:val="00D07930"/>
    <w:rsid w:val="00D07948"/>
    <w:rsid w:val="00D079A4"/>
    <w:rsid w:val="00D07AAF"/>
    <w:rsid w:val="00D07B72"/>
    <w:rsid w:val="00D07B74"/>
    <w:rsid w:val="00D07C8E"/>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C34"/>
    <w:rsid w:val="00D10C7B"/>
    <w:rsid w:val="00D10D67"/>
    <w:rsid w:val="00D10D7F"/>
    <w:rsid w:val="00D10DE2"/>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724"/>
    <w:rsid w:val="00D1178F"/>
    <w:rsid w:val="00D117FE"/>
    <w:rsid w:val="00D11870"/>
    <w:rsid w:val="00D118C0"/>
    <w:rsid w:val="00D118C2"/>
    <w:rsid w:val="00D11A7B"/>
    <w:rsid w:val="00D11B65"/>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3AE"/>
    <w:rsid w:val="00D123B3"/>
    <w:rsid w:val="00D123F6"/>
    <w:rsid w:val="00D1243F"/>
    <w:rsid w:val="00D12446"/>
    <w:rsid w:val="00D124FF"/>
    <w:rsid w:val="00D12507"/>
    <w:rsid w:val="00D12508"/>
    <w:rsid w:val="00D125B6"/>
    <w:rsid w:val="00D1269B"/>
    <w:rsid w:val="00D1277D"/>
    <w:rsid w:val="00D12784"/>
    <w:rsid w:val="00D128C6"/>
    <w:rsid w:val="00D129B0"/>
    <w:rsid w:val="00D129B1"/>
    <w:rsid w:val="00D12A28"/>
    <w:rsid w:val="00D12A57"/>
    <w:rsid w:val="00D12A6A"/>
    <w:rsid w:val="00D12AE5"/>
    <w:rsid w:val="00D12AFE"/>
    <w:rsid w:val="00D12B6D"/>
    <w:rsid w:val="00D12C5A"/>
    <w:rsid w:val="00D12CAF"/>
    <w:rsid w:val="00D12CE1"/>
    <w:rsid w:val="00D12CE4"/>
    <w:rsid w:val="00D12D02"/>
    <w:rsid w:val="00D12D57"/>
    <w:rsid w:val="00D12D81"/>
    <w:rsid w:val="00D12DE6"/>
    <w:rsid w:val="00D12ECE"/>
    <w:rsid w:val="00D12EE0"/>
    <w:rsid w:val="00D12F5A"/>
    <w:rsid w:val="00D12F8B"/>
    <w:rsid w:val="00D12FAE"/>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D6"/>
    <w:rsid w:val="00D15993"/>
    <w:rsid w:val="00D15A13"/>
    <w:rsid w:val="00D15A6C"/>
    <w:rsid w:val="00D15BCE"/>
    <w:rsid w:val="00D15C39"/>
    <w:rsid w:val="00D15D63"/>
    <w:rsid w:val="00D15E58"/>
    <w:rsid w:val="00D15E9E"/>
    <w:rsid w:val="00D15F1A"/>
    <w:rsid w:val="00D16011"/>
    <w:rsid w:val="00D16039"/>
    <w:rsid w:val="00D1610F"/>
    <w:rsid w:val="00D16278"/>
    <w:rsid w:val="00D162B7"/>
    <w:rsid w:val="00D162EE"/>
    <w:rsid w:val="00D16313"/>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A1"/>
    <w:rsid w:val="00D169BC"/>
    <w:rsid w:val="00D169C3"/>
    <w:rsid w:val="00D169CF"/>
    <w:rsid w:val="00D16ADF"/>
    <w:rsid w:val="00D16B07"/>
    <w:rsid w:val="00D16B6B"/>
    <w:rsid w:val="00D16B7D"/>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69F"/>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EB"/>
    <w:rsid w:val="00D2111B"/>
    <w:rsid w:val="00D21146"/>
    <w:rsid w:val="00D2119F"/>
    <w:rsid w:val="00D2120B"/>
    <w:rsid w:val="00D2121A"/>
    <w:rsid w:val="00D21331"/>
    <w:rsid w:val="00D21472"/>
    <w:rsid w:val="00D214F6"/>
    <w:rsid w:val="00D215EF"/>
    <w:rsid w:val="00D2163B"/>
    <w:rsid w:val="00D21685"/>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C41"/>
    <w:rsid w:val="00D22C4B"/>
    <w:rsid w:val="00D22CEF"/>
    <w:rsid w:val="00D22DFB"/>
    <w:rsid w:val="00D22E63"/>
    <w:rsid w:val="00D22EF4"/>
    <w:rsid w:val="00D22F2F"/>
    <w:rsid w:val="00D22F3A"/>
    <w:rsid w:val="00D22F8E"/>
    <w:rsid w:val="00D22F9B"/>
    <w:rsid w:val="00D22FB3"/>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2A"/>
    <w:rsid w:val="00D239C8"/>
    <w:rsid w:val="00D23A21"/>
    <w:rsid w:val="00D23A7E"/>
    <w:rsid w:val="00D23A9E"/>
    <w:rsid w:val="00D23AB9"/>
    <w:rsid w:val="00D23B4B"/>
    <w:rsid w:val="00D23BCC"/>
    <w:rsid w:val="00D23C1E"/>
    <w:rsid w:val="00D23C4F"/>
    <w:rsid w:val="00D23CC0"/>
    <w:rsid w:val="00D23DB4"/>
    <w:rsid w:val="00D23DBD"/>
    <w:rsid w:val="00D23E05"/>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3FC"/>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68"/>
    <w:rsid w:val="00D2492B"/>
    <w:rsid w:val="00D24A7B"/>
    <w:rsid w:val="00D24AE0"/>
    <w:rsid w:val="00D24B84"/>
    <w:rsid w:val="00D24BF5"/>
    <w:rsid w:val="00D24C12"/>
    <w:rsid w:val="00D24C2A"/>
    <w:rsid w:val="00D24D4E"/>
    <w:rsid w:val="00D24DB2"/>
    <w:rsid w:val="00D24F5C"/>
    <w:rsid w:val="00D24FB2"/>
    <w:rsid w:val="00D25104"/>
    <w:rsid w:val="00D2510F"/>
    <w:rsid w:val="00D2516A"/>
    <w:rsid w:val="00D251BC"/>
    <w:rsid w:val="00D252F2"/>
    <w:rsid w:val="00D2533A"/>
    <w:rsid w:val="00D2536C"/>
    <w:rsid w:val="00D253DA"/>
    <w:rsid w:val="00D253DF"/>
    <w:rsid w:val="00D25492"/>
    <w:rsid w:val="00D25502"/>
    <w:rsid w:val="00D25547"/>
    <w:rsid w:val="00D255D6"/>
    <w:rsid w:val="00D2566A"/>
    <w:rsid w:val="00D25680"/>
    <w:rsid w:val="00D257E5"/>
    <w:rsid w:val="00D25835"/>
    <w:rsid w:val="00D2585D"/>
    <w:rsid w:val="00D259FA"/>
    <w:rsid w:val="00D25AAA"/>
    <w:rsid w:val="00D25B7B"/>
    <w:rsid w:val="00D25BE6"/>
    <w:rsid w:val="00D25BF9"/>
    <w:rsid w:val="00D25C2C"/>
    <w:rsid w:val="00D25D73"/>
    <w:rsid w:val="00D25D98"/>
    <w:rsid w:val="00D25DB2"/>
    <w:rsid w:val="00D25DE1"/>
    <w:rsid w:val="00D25DEE"/>
    <w:rsid w:val="00D25E1B"/>
    <w:rsid w:val="00D25F14"/>
    <w:rsid w:val="00D25F4E"/>
    <w:rsid w:val="00D25FA5"/>
    <w:rsid w:val="00D26162"/>
    <w:rsid w:val="00D26171"/>
    <w:rsid w:val="00D26282"/>
    <w:rsid w:val="00D2634D"/>
    <w:rsid w:val="00D26365"/>
    <w:rsid w:val="00D26378"/>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4"/>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7DD"/>
    <w:rsid w:val="00D278EC"/>
    <w:rsid w:val="00D27982"/>
    <w:rsid w:val="00D279DF"/>
    <w:rsid w:val="00D27B47"/>
    <w:rsid w:val="00D27BC9"/>
    <w:rsid w:val="00D27C19"/>
    <w:rsid w:val="00D27C42"/>
    <w:rsid w:val="00D27CF7"/>
    <w:rsid w:val="00D27D32"/>
    <w:rsid w:val="00D27D35"/>
    <w:rsid w:val="00D27D54"/>
    <w:rsid w:val="00D27DB2"/>
    <w:rsid w:val="00D27DD0"/>
    <w:rsid w:val="00D27DE1"/>
    <w:rsid w:val="00D27E0B"/>
    <w:rsid w:val="00D27E77"/>
    <w:rsid w:val="00D27F2B"/>
    <w:rsid w:val="00D27F5C"/>
    <w:rsid w:val="00D27F85"/>
    <w:rsid w:val="00D27FE3"/>
    <w:rsid w:val="00D3004F"/>
    <w:rsid w:val="00D30140"/>
    <w:rsid w:val="00D30249"/>
    <w:rsid w:val="00D30268"/>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C76"/>
    <w:rsid w:val="00D30C9A"/>
    <w:rsid w:val="00D30CE7"/>
    <w:rsid w:val="00D30D17"/>
    <w:rsid w:val="00D30DC5"/>
    <w:rsid w:val="00D30E22"/>
    <w:rsid w:val="00D30E5D"/>
    <w:rsid w:val="00D30E9F"/>
    <w:rsid w:val="00D30F2B"/>
    <w:rsid w:val="00D30FD3"/>
    <w:rsid w:val="00D31106"/>
    <w:rsid w:val="00D311A7"/>
    <w:rsid w:val="00D311C9"/>
    <w:rsid w:val="00D31282"/>
    <w:rsid w:val="00D31289"/>
    <w:rsid w:val="00D313F8"/>
    <w:rsid w:val="00D3140E"/>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20DD"/>
    <w:rsid w:val="00D32155"/>
    <w:rsid w:val="00D3216C"/>
    <w:rsid w:val="00D3218C"/>
    <w:rsid w:val="00D322A5"/>
    <w:rsid w:val="00D32304"/>
    <w:rsid w:val="00D32376"/>
    <w:rsid w:val="00D323CA"/>
    <w:rsid w:val="00D323F0"/>
    <w:rsid w:val="00D3248A"/>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3FA"/>
    <w:rsid w:val="00D33420"/>
    <w:rsid w:val="00D33435"/>
    <w:rsid w:val="00D33473"/>
    <w:rsid w:val="00D33478"/>
    <w:rsid w:val="00D3348C"/>
    <w:rsid w:val="00D334B2"/>
    <w:rsid w:val="00D33508"/>
    <w:rsid w:val="00D33560"/>
    <w:rsid w:val="00D3378D"/>
    <w:rsid w:val="00D33814"/>
    <w:rsid w:val="00D338A5"/>
    <w:rsid w:val="00D338F0"/>
    <w:rsid w:val="00D33970"/>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7AE"/>
    <w:rsid w:val="00D357CE"/>
    <w:rsid w:val="00D3582D"/>
    <w:rsid w:val="00D35887"/>
    <w:rsid w:val="00D35891"/>
    <w:rsid w:val="00D35894"/>
    <w:rsid w:val="00D3591F"/>
    <w:rsid w:val="00D35926"/>
    <w:rsid w:val="00D35967"/>
    <w:rsid w:val="00D35B45"/>
    <w:rsid w:val="00D35B84"/>
    <w:rsid w:val="00D35C65"/>
    <w:rsid w:val="00D35C66"/>
    <w:rsid w:val="00D35CED"/>
    <w:rsid w:val="00D35D40"/>
    <w:rsid w:val="00D35D90"/>
    <w:rsid w:val="00D35E6B"/>
    <w:rsid w:val="00D36018"/>
    <w:rsid w:val="00D3601D"/>
    <w:rsid w:val="00D3618D"/>
    <w:rsid w:val="00D36256"/>
    <w:rsid w:val="00D36286"/>
    <w:rsid w:val="00D36306"/>
    <w:rsid w:val="00D36364"/>
    <w:rsid w:val="00D363D5"/>
    <w:rsid w:val="00D363FC"/>
    <w:rsid w:val="00D364CA"/>
    <w:rsid w:val="00D36503"/>
    <w:rsid w:val="00D3656D"/>
    <w:rsid w:val="00D36672"/>
    <w:rsid w:val="00D3670D"/>
    <w:rsid w:val="00D36712"/>
    <w:rsid w:val="00D36784"/>
    <w:rsid w:val="00D3690D"/>
    <w:rsid w:val="00D36A28"/>
    <w:rsid w:val="00D36A63"/>
    <w:rsid w:val="00D36B3F"/>
    <w:rsid w:val="00D36BEF"/>
    <w:rsid w:val="00D36C19"/>
    <w:rsid w:val="00D36C78"/>
    <w:rsid w:val="00D36C95"/>
    <w:rsid w:val="00D36D2C"/>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F5"/>
    <w:rsid w:val="00D37A02"/>
    <w:rsid w:val="00D37A10"/>
    <w:rsid w:val="00D37A2D"/>
    <w:rsid w:val="00D37A45"/>
    <w:rsid w:val="00D37A83"/>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631"/>
    <w:rsid w:val="00D41656"/>
    <w:rsid w:val="00D416AE"/>
    <w:rsid w:val="00D416CB"/>
    <w:rsid w:val="00D4170B"/>
    <w:rsid w:val="00D417F1"/>
    <w:rsid w:val="00D41834"/>
    <w:rsid w:val="00D419B1"/>
    <w:rsid w:val="00D41ACC"/>
    <w:rsid w:val="00D41B11"/>
    <w:rsid w:val="00D41B3C"/>
    <w:rsid w:val="00D41B55"/>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6B2"/>
    <w:rsid w:val="00D42735"/>
    <w:rsid w:val="00D42754"/>
    <w:rsid w:val="00D4277F"/>
    <w:rsid w:val="00D42865"/>
    <w:rsid w:val="00D4292E"/>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4F0"/>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C25"/>
    <w:rsid w:val="00D44C35"/>
    <w:rsid w:val="00D44CA6"/>
    <w:rsid w:val="00D44CB5"/>
    <w:rsid w:val="00D44CE6"/>
    <w:rsid w:val="00D44D43"/>
    <w:rsid w:val="00D44D9F"/>
    <w:rsid w:val="00D44F42"/>
    <w:rsid w:val="00D44F4D"/>
    <w:rsid w:val="00D45014"/>
    <w:rsid w:val="00D450BB"/>
    <w:rsid w:val="00D45160"/>
    <w:rsid w:val="00D45195"/>
    <w:rsid w:val="00D4523D"/>
    <w:rsid w:val="00D4528C"/>
    <w:rsid w:val="00D4529E"/>
    <w:rsid w:val="00D45396"/>
    <w:rsid w:val="00D45401"/>
    <w:rsid w:val="00D45516"/>
    <w:rsid w:val="00D4559C"/>
    <w:rsid w:val="00D45628"/>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8"/>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D8"/>
    <w:rsid w:val="00D47403"/>
    <w:rsid w:val="00D4749B"/>
    <w:rsid w:val="00D47537"/>
    <w:rsid w:val="00D47589"/>
    <w:rsid w:val="00D475A1"/>
    <w:rsid w:val="00D47682"/>
    <w:rsid w:val="00D47687"/>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F3"/>
    <w:rsid w:val="00D507A5"/>
    <w:rsid w:val="00D507D2"/>
    <w:rsid w:val="00D50906"/>
    <w:rsid w:val="00D5090B"/>
    <w:rsid w:val="00D509BF"/>
    <w:rsid w:val="00D509D6"/>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A"/>
    <w:rsid w:val="00D51190"/>
    <w:rsid w:val="00D51193"/>
    <w:rsid w:val="00D511B9"/>
    <w:rsid w:val="00D512C0"/>
    <w:rsid w:val="00D51314"/>
    <w:rsid w:val="00D51350"/>
    <w:rsid w:val="00D51377"/>
    <w:rsid w:val="00D5137E"/>
    <w:rsid w:val="00D513B2"/>
    <w:rsid w:val="00D51416"/>
    <w:rsid w:val="00D51445"/>
    <w:rsid w:val="00D51512"/>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31"/>
    <w:rsid w:val="00D52542"/>
    <w:rsid w:val="00D525A7"/>
    <w:rsid w:val="00D525D6"/>
    <w:rsid w:val="00D5262E"/>
    <w:rsid w:val="00D5266E"/>
    <w:rsid w:val="00D52741"/>
    <w:rsid w:val="00D52812"/>
    <w:rsid w:val="00D528CC"/>
    <w:rsid w:val="00D529FC"/>
    <w:rsid w:val="00D52A1B"/>
    <w:rsid w:val="00D52AF4"/>
    <w:rsid w:val="00D52B59"/>
    <w:rsid w:val="00D52B82"/>
    <w:rsid w:val="00D52BF3"/>
    <w:rsid w:val="00D52CB2"/>
    <w:rsid w:val="00D52D0A"/>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C4"/>
    <w:rsid w:val="00D53660"/>
    <w:rsid w:val="00D536DF"/>
    <w:rsid w:val="00D53721"/>
    <w:rsid w:val="00D53725"/>
    <w:rsid w:val="00D53732"/>
    <w:rsid w:val="00D53773"/>
    <w:rsid w:val="00D537E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0E5"/>
    <w:rsid w:val="00D55137"/>
    <w:rsid w:val="00D552B3"/>
    <w:rsid w:val="00D5532B"/>
    <w:rsid w:val="00D55370"/>
    <w:rsid w:val="00D553C3"/>
    <w:rsid w:val="00D55547"/>
    <w:rsid w:val="00D555A3"/>
    <w:rsid w:val="00D556A1"/>
    <w:rsid w:val="00D556A2"/>
    <w:rsid w:val="00D556D7"/>
    <w:rsid w:val="00D55750"/>
    <w:rsid w:val="00D5577D"/>
    <w:rsid w:val="00D557E0"/>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B4"/>
    <w:rsid w:val="00D560EC"/>
    <w:rsid w:val="00D5610D"/>
    <w:rsid w:val="00D56152"/>
    <w:rsid w:val="00D5620F"/>
    <w:rsid w:val="00D562DD"/>
    <w:rsid w:val="00D56368"/>
    <w:rsid w:val="00D56382"/>
    <w:rsid w:val="00D56416"/>
    <w:rsid w:val="00D56452"/>
    <w:rsid w:val="00D564D5"/>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58"/>
    <w:rsid w:val="00D57C9A"/>
    <w:rsid w:val="00D57D41"/>
    <w:rsid w:val="00D57D4E"/>
    <w:rsid w:val="00D57DFB"/>
    <w:rsid w:val="00D57E4A"/>
    <w:rsid w:val="00D57F06"/>
    <w:rsid w:val="00D57F3E"/>
    <w:rsid w:val="00D57F51"/>
    <w:rsid w:val="00D57FE0"/>
    <w:rsid w:val="00D57FFE"/>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7"/>
    <w:rsid w:val="00D609BD"/>
    <w:rsid w:val="00D609F6"/>
    <w:rsid w:val="00D60B3C"/>
    <w:rsid w:val="00D60B41"/>
    <w:rsid w:val="00D60B50"/>
    <w:rsid w:val="00D60B96"/>
    <w:rsid w:val="00D60BDF"/>
    <w:rsid w:val="00D60C27"/>
    <w:rsid w:val="00D60CE3"/>
    <w:rsid w:val="00D60CF7"/>
    <w:rsid w:val="00D60CFC"/>
    <w:rsid w:val="00D60D46"/>
    <w:rsid w:val="00D60D5D"/>
    <w:rsid w:val="00D60D80"/>
    <w:rsid w:val="00D60E3B"/>
    <w:rsid w:val="00D60E84"/>
    <w:rsid w:val="00D60EAD"/>
    <w:rsid w:val="00D60EDD"/>
    <w:rsid w:val="00D60F3F"/>
    <w:rsid w:val="00D60FD1"/>
    <w:rsid w:val="00D61022"/>
    <w:rsid w:val="00D61109"/>
    <w:rsid w:val="00D6113B"/>
    <w:rsid w:val="00D612AA"/>
    <w:rsid w:val="00D61301"/>
    <w:rsid w:val="00D613F0"/>
    <w:rsid w:val="00D6145A"/>
    <w:rsid w:val="00D614DA"/>
    <w:rsid w:val="00D6155F"/>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5A"/>
    <w:rsid w:val="00D63C4C"/>
    <w:rsid w:val="00D63C5D"/>
    <w:rsid w:val="00D63CAB"/>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C3"/>
    <w:rsid w:val="00D660E0"/>
    <w:rsid w:val="00D6610D"/>
    <w:rsid w:val="00D661A6"/>
    <w:rsid w:val="00D661AB"/>
    <w:rsid w:val="00D661B4"/>
    <w:rsid w:val="00D66221"/>
    <w:rsid w:val="00D662A8"/>
    <w:rsid w:val="00D66306"/>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9B"/>
    <w:rsid w:val="00D66D77"/>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E3"/>
    <w:rsid w:val="00D67824"/>
    <w:rsid w:val="00D67895"/>
    <w:rsid w:val="00D67953"/>
    <w:rsid w:val="00D67958"/>
    <w:rsid w:val="00D679BE"/>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1E"/>
    <w:rsid w:val="00D701AB"/>
    <w:rsid w:val="00D701B9"/>
    <w:rsid w:val="00D701EF"/>
    <w:rsid w:val="00D7021F"/>
    <w:rsid w:val="00D7022E"/>
    <w:rsid w:val="00D70284"/>
    <w:rsid w:val="00D70360"/>
    <w:rsid w:val="00D70366"/>
    <w:rsid w:val="00D70433"/>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5B"/>
    <w:rsid w:val="00D711E5"/>
    <w:rsid w:val="00D71212"/>
    <w:rsid w:val="00D7121B"/>
    <w:rsid w:val="00D71260"/>
    <w:rsid w:val="00D7127F"/>
    <w:rsid w:val="00D712EA"/>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9F"/>
    <w:rsid w:val="00D7520B"/>
    <w:rsid w:val="00D7521A"/>
    <w:rsid w:val="00D752AC"/>
    <w:rsid w:val="00D752C8"/>
    <w:rsid w:val="00D752F8"/>
    <w:rsid w:val="00D75363"/>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EC"/>
    <w:rsid w:val="00D75FF8"/>
    <w:rsid w:val="00D76090"/>
    <w:rsid w:val="00D760B3"/>
    <w:rsid w:val="00D760DA"/>
    <w:rsid w:val="00D762F6"/>
    <w:rsid w:val="00D7644C"/>
    <w:rsid w:val="00D76450"/>
    <w:rsid w:val="00D76457"/>
    <w:rsid w:val="00D7646B"/>
    <w:rsid w:val="00D764B7"/>
    <w:rsid w:val="00D765AB"/>
    <w:rsid w:val="00D7660D"/>
    <w:rsid w:val="00D766E1"/>
    <w:rsid w:val="00D7672B"/>
    <w:rsid w:val="00D76751"/>
    <w:rsid w:val="00D76776"/>
    <w:rsid w:val="00D7681E"/>
    <w:rsid w:val="00D768A0"/>
    <w:rsid w:val="00D768E1"/>
    <w:rsid w:val="00D76939"/>
    <w:rsid w:val="00D769FD"/>
    <w:rsid w:val="00D76A49"/>
    <w:rsid w:val="00D76B6C"/>
    <w:rsid w:val="00D76B6F"/>
    <w:rsid w:val="00D76BA7"/>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29"/>
    <w:rsid w:val="00D77144"/>
    <w:rsid w:val="00D77240"/>
    <w:rsid w:val="00D77277"/>
    <w:rsid w:val="00D7732C"/>
    <w:rsid w:val="00D7739F"/>
    <w:rsid w:val="00D7747D"/>
    <w:rsid w:val="00D77484"/>
    <w:rsid w:val="00D774AF"/>
    <w:rsid w:val="00D774B5"/>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9B"/>
    <w:rsid w:val="00D77DE4"/>
    <w:rsid w:val="00D77E75"/>
    <w:rsid w:val="00D77EB5"/>
    <w:rsid w:val="00D77EC1"/>
    <w:rsid w:val="00D77EDB"/>
    <w:rsid w:val="00D77F02"/>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C83"/>
    <w:rsid w:val="00D80D47"/>
    <w:rsid w:val="00D80D57"/>
    <w:rsid w:val="00D80D6A"/>
    <w:rsid w:val="00D80D77"/>
    <w:rsid w:val="00D80DEF"/>
    <w:rsid w:val="00D80DF1"/>
    <w:rsid w:val="00D80E02"/>
    <w:rsid w:val="00D80E3D"/>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1A"/>
    <w:rsid w:val="00D81E7B"/>
    <w:rsid w:val="00D81F1B"/>
    <w:rsid w:val="00D81F96"/>
    <w:rsid w:val="00D8210F"/>
    <w:rsid w:val="00D821A6"/>
    <w:rsid w:val="00D821B4"/>
    <w:rsid w:val="00D82325"/>
    <w:rsid w:val="00D82327"/>
    <w:rsid w:val="00D8235A"/>
    <w:rsid w:val="00D823E6"/>
    <w:rsid w:val="00D82430"/>
    <w:rsid w:val="00D82446"/>
    <w:rsid w:val="00D824BE"/>
    <w:rsid w:val="00D825B1"/>
    <w:rsid w:val="00D8266D"/>
    <w:rsid w:val="00D8267A"/>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DC"/>
    <w:rsid w:val="00D84134"/>
    <w:rsid w:val="00D8420F"/>
    <w:rsid w:val="00D842AD"/>
    <w:rsid w:val="00D842CB"/>
    <w:rsid w:val="00D84337"/>
    <w:rsid w:val="00D84371"/>
    <w:rsid w:val="00D843A1"/>
    <w:rsid w:val="00D844BC"/>
    <w:rsid w:val="00D844F1"/>
    <w:rsid w:val="00D844FC"/>
    <w:rsid w:val="00D84577"/>
    <w:rsid w:val="00D845B1"/>
    <w:rsid w:val="00D845BF"/>
    <w:rsid w:val="00D845E7"/>
    <w:rsid w:val="00D84626"/>
    <w:rsid w:val="00D84650"/>
    <w:rsid w:val="00D846A8"/>
    <w:rsid w:val="00D846B6"/>
    <w:rsid w:val="00D846DE"/>
    <w:rsid w:val="00D84809"/>
    <w:rsid w:val="00D84874"/>
    <w:rsid w:val="00D848A1"/>
    <w:rsid w:val="00D84900"/>
    <w:rsid w:val="00D8494B"/>
    <w:rsid w:val="00D84982"/>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AB4"/>
    <w:rsid w:val="00D85AF7"/>
    <w:rsid w:val="00D85B3C"/>
    <w:rsid w:val="00D85BA1"/>
    <w:rsid w:val="00D85BFB"/>
    <w:rsid w:val="00D85C3D"/>
    <w:rsid w:val="00D85CCB"/>
    <w:rsid w:val="00D85D0A"/>
    <w:rsid w:val="00D85D67"/>
    <w:rsid w:val="00D85E0E"/>
    <w:rsid w:val="00D85E22"/>
    <w:rsid w:val="00D85E26"/>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A6"/>
    <w:rsid w:val="00D86617"/>
    <w:rsid w:val="00D86691"/>
    <w:rsid w:val="00D866D7"/>
    <w:rsid w:val="00D86743"/>
    <w:rsid w:val="00D86758"/>
    <w:rsid w:val="00D867CB"/>
    <w:rsid w:val="00D86938"/>
    <w:rsid w:val="00D869C8"/>
    <w:rsid w:val="00D869DF"/>
    <w:rsid w:val="00D869F6"/>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92"/>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513"/>
    <w:rsid w:val="00D92595"/>
    <w:rsid w:val="00D9262A"/>
    <w:rsid w:val="00D9275A"/>
    <w:rsid w:val="00D92931"/>
    <w:rsid w:val="00D92971"/>
    <w:rsid w:val="00D92A8A"/>
    <w:rsid w:val="00D92AA5"/>
    <w:rsid w:val="00D92B8E"/>
    <w:rsid w:val="00D92C4E"/>
    <w:rsid w:val="00D92C8A"/>
    <w:rsid w:val="00D92CCD"/>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8F"/>
    <w:rsid w:val="00D944BA"/>
    <w:rsid w:val="00D944E1"/>
    <w:rsid w:val="00D944E6"/>
    <w:rsid w:val="00D945DC"/>
    <w:rsid w:val="00D945E5"/>
    <w:rsid w:val="00D94631"/>
    <w:rsid w:val="00D94634"/>
    <w:rsid w:val="00D946B0"/>
    <w:rsid w:val="00D9489B"/>
    <w:rsid w:val="00D94A2B"/>
    <w:rsid w:val="00D94A2D"/>
    <w:rsid w:val="00D94A4E"/>
    <w:rsid w:val="00D94AAB"/>
    <w:rsid w:val="00D94AEF"/>
    <w:rsid w:val="00D94B91"/>
    <w:rsid w:val="00D94C0B"/>
    <w:rsid w:val="00D94CC0"/>
    <w:rsid w:val="00D94D52"/>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BE"/>
    <w:rsid w:val="00D95EFA"/>
    <w:rsid w:val="00D95F28"/>
    <w:rsid w:val="00D95F2C"/>
    <w:rsid w:val="00D9601A"/>
    <w:rsid w:val="00D96097"/>
    <w:rsid w:val="00D960BE"/>
    <w:rsid w:val="00D96151"/>
    <w:rsid w:val="00D9623A"/>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B86"/>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7"/>
    <w:rsid w:val="00DA094D"/>
    <w:rsid w:val="00DA0977"/>
    <w:rsid w:val="00DA09A6"/>
    <w:rsid w:val="00DA09CE"/>
    <w:rsid w:val="00DA0A7A"/>
    <w:rsid w:val="00DA0AB0"/>
    <w:rsid w:val="00DA0ACB"/>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24"/>
    <w:rsid w:val="00DA1246"/>
    <w:rsid w:val="00DA124E"/>
    <w:rsid w:val="00DA1253"/>
    <w:rsid w:val="00DA12CE"/>
    <w:rsid w:val="00DA1351"/>
    <w:rsid w:val="00DA135C"/>
    <w:rsid w:val="00DA1540"/>
    <w:rsid w:val="00DA15B9"/>
    <w:rsid w:val="00DA162F"/>
    <w:rsid w:val="00DA169F"/>
    <w:rsid w:val="00DA16B3"/>
    <w:rsid w:val="00DA1764"/>
    <w:rsid w:val="00DA17E8"/>
    <w:rsid w:val="00DA181B"/>
    <w:rsid w:val="00DA188F"/>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BC"/>
    <w:rsid w:val="00DA2056"/>
    <w:rsid w:val="00DA2147"/>
    <w:rsid w:val="00DA215E"/>
    <w:rsid w:val="00DA2209"/>
    <w:rsid w:val="00DA2213"/>
    <w:rsid w:val="00DA2220"/>
    <w:rsid w:val="00DA22C7"/>
    <w:rsid w:val="00DA22F5"/>
    <w:rsid w:val="00DA232B"/>
    <w:rsid w:val="00DA232D"/>
    <w:rsid w:val="00DA2391"/>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3A"/>
    <w:rsid w:val="00DA44B2"/>
    <w:rsid w:val="00DA456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C0"/>
    <w:rsid w:val="00DA4FEB"/>
    <w:rsid w:val="00DA50F9"/>
    <w:rsid w:val="00DA5159"/>
    <w:rsid w:val="00DA517C"/>
    <w:rsid w:val="00DA518C"/>
    <w:rsid w:val="00DA51E4"/>
    <w:rsid w:val="00DA5223"/>
    <w:rsid w:val="00DA52EA"/>
    <w:rsid w:val="00DA52F9"/>
    <w:rsid w:val="00DA532F"/>
    <w:rsid w:val="00DA5342"/>
    <w:rsid w:val="00DA53A7"/>
    <w:rsid w:val="00DA53D7"/>
    <w:rsid w:val="00DA5402"/>
    <w:rsid w:val="00DA5409"/>
    <w:rsid w:val="00DA5411"/>
    <w:rsid w:val="00DA544C"/>
    <w:rsid w:val="00DA5493"/>
    <w:rsid w:val="00DA5522"/>
    <w:rsid w:val="00DA55B5"/>
    <w:rsid w:val="00DA55B9"/>
    <w:rsid w:val="00DA55FD"/>
    <w:rsid w:val="00DA562A"/>
    <w:rsid w:val="00DA563F"/>
    <w:rsid w:val="00DA5641"/>
    <w:rsid w:val="00DA5713"/>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AD"/>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38"/>
    <w:rsid w:val="00DB0756"/>
    <w:rsid w:val="00DB07C4"/>
    <w:rsid w:val="00DB07EB"/>
    <w:rsid w:val="00DB07F3"/>
    <w:rsid w:val="00DB084D"/>
    <w:rsid w:val="00DB0860"/>
    <w:rsid w:val="00DB0976"/>
    <w:rsid w:val="00DB099A"/>
    <w:rsid w:val="00DB0A8D"/>
    <w:rsid w:val="00DB0AA2"/>
    <w:rsid w:val="00DB0B1F"/>
    <w:rsid w:val="00DB0B22"/>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A4A"/>
    <w:rsid w:val="00DB1C47"/>
    <w:rsid w:val="00DB1CE1"/>
    <w:rsid w:val="00DB1D92"/>
    <w:rsid w:val="00DB1E07"/>
    <w:rsid w:val="00DB1E37"/>
    <w:rsid w:val="00DB1F02"/>
    <w:rsid w:val="00DB1F8C"/>
    <w:rsid w:val="00DB204B"/>
    <w:rsid w:val="00DB2088"/>
    <w:rsid w:val="00DB21AA"/>
    <w:rsid w:val="00DB2301"/>
    <w:rsid w:val="00DB2305"/>
    <w:rsid w:val="00DB232D"/>
    <w:rsid w:val="00DB2376"/>
    <w:rsid w:val="00DB237F"/>
    <w:rsid w:val="00DB2403"/>
    <w:rsid w:val="00DB242A"/>
    <w:rsid w:val="00DB2595"/>
    <w:rsid w:val="00DB25D0"/>
    <w:rsid w:val="00DB266C"/>
    <w:rsid w:val="00DB267D"/>
    <w:rsid w:val="00DB2747"/>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32"/>
    <w:rsid w:val="00DB3E97"/>
    <w:rsid w:val="00DB3E9B"/>
    <w:rsid w:val="00DB3E9C"/>
    <w:rsid w:val="00DB3EBE"/>
    <w:rsid w:val="00DB3F2F"/>
    <w:rsid w:val="00DB3F87"/>
    <w:rsid w:val="00DB3FFE"/>
    <w:rsid w:val="00DB4063"/>
    <w:rsid w:val="00DB40C9"/>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33"/>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7FA"/>
    <w:rsid w:val="00DB6847"/>
    <w:rsid w:val="00DB687C"/>
    <w:rsid w:val="00DB6AD2"/>
    <w:rsid w:val="00DB6B12"/>
    <w:rsid w:val="00DB6B35"/>
    <w:rsid w:val="00DB6B5A"/>
    <w:rsid w:val="00DB6BB7"/>
    <w:rsid w:val="00DB6BBD"/>
    <w:rsid w:val="00DB6BF6"/>
    <w:rsid w:val="00DB6C58"/>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A4"/>
    <w:rsid w:val="00DB78F0"/>
    <w:rsid w:val="00DB7948"/>
    <w:rsid w:val="00DB79FB"/>
    <w:rsid w:val="00DB7AC5"/>
    <w:rsid w:val="00DB7AFE"/>
    <w:rsid w:val="00DB7BAC"/>
    <w:rsid w:val="00DB7C6F"/>
    <w:rsid w:val="00DB7C8A"/>
    <w:rsid w:val="00DB7C9A"/>
    <w:rsid w:val="00DB7CD4"/>
    <w:rsid w:val="00DB7D34"/>
    <w:rsid w:val="00DB7D8C"/>
    <w:rsid w:val="00DB7EAA"/>
    <w:rsid w:val="00DB7EAB"/>
    <w:rsid w:val="00DB7EB9"/>
    <w:rsid w:val="00DB7EF2"/>
    <w:rsid w:val="00DB7F2B"/>
    <w:rsid w:val="00DB7F37"/>
    <w:rsid w:val="00DB7F54"/>
    <w:rsid w:val="00DB7F94"/>
    <w:rsid w:val="00DC000E"/>
    <w:rsid w:val="00DC00FC"/>
    <w:rsid w:val="00DC013C"/>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D"/>
    <w:rsid w:val="00DC12C5"/>
    <w:rsid w:val="00DC138E"/>
    <w:rsid w:val="00DC13CC"/>
    <w:rsid w:val="00DC141B"/>
    <w:rsid w:val="00DC1457"/>
    <w:rsid w:val="00DC1461"/>
    <w:rsid w:val="00DC148D"/>
    <w:rsid w:val="00DC149C"/>
    <w:rsid w:val="00DC150F"/>
    <w:rsid w:val="00DC1516"/>
    <w:rsid w:val="00DC1582"/>
    <w:rsid w:val="00DC15D7"/>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363"/>
    <w:rsid w:val="00DC33A7"/>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326"/>
    <w:rsid w:val="00DC537E"/>
    <w:rsid w:val="00DC53D8"/>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59E"/>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9"/>
    <w:rsid w:val="00DC7CDB"/>
    <w:rsid w:val="00DC7D8F"/>
    <w:rsid w:val="00DC7DA6"/>
    <w:rsid w:val="00DC7E2C"/>
    <w:rsid w:val="00DC7E65"/>
    <w:rsid w:val="00DC7E68"/>
    <w:rsid w:val="00DC7EB7"/>
    <w:rsid w:val="00DC7F82"/>
    <w:rsid w:val="00DC7FE3"/>
    <w:rsid w:val="00DD0088"/>
    <w:rsid w:val="00DD01FE"/>
    <w:rsid w:val="00DD0259"/>
    <w:rsid w:val="00DD02A3"/>
    <w:rsid w:val="00DD032E"/>
    <w:rsid w:val="00DD03E3"/>
    <w:rsid w:val="00DD041D"/>
    <w:rsid w:val="00DD04CA"/>
    <w:rsid w:val="00DD04FF"/>
    <w:rsid w:val="00DD0574"/>
    <w:rsid w:val="00DD0600"/>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66"/>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8C"/>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A6"/>
    <w:rsid w:val="00DD36DC"/>
    <w:rsid w:val="00DD378E"/>
    <w:rsid w:val="00DD37E7"/>
    <w:rsid w:val="00DD37EC"/>
    <w:rsid w:val="00DD3A41"/>
    <w:rsid w:val="00DD3A49"/>
    <w:rsid w:val="00DD3A63"/>
    <w:rsid w:val="00DD3B2F"/>
    <w:rsid w:val="00DD3B33"/>
    <w:rsid w:val="00DD3B89"/>
    <w:rsid w:val="00DD3BFC"/>
    <w:rsid w:val="00DD3C1A"/>
    <w:rsid w:val="00DD3CB7"/>
    <w:rsid w:val="00DD3D78"/>
    <w:rsid w:val="00DD3DBF"/>
    <w:rsid w:val="00DD3E2F"/>
    <w:rsid w:val="00DD3E3B"/>
    <w:rsid w:val="00DD3F0C"/>
    <w:rsid w:val="00DD4060"/>
    <w:rsid w:val="00DD4085"/>
    <w:rsid w:val="00DD40F1"/>
    <w:rsid w:val="00DD410B"/>
    <w:rsid w:val="00DD4135"/>
    <w:rsid w:val="00DD4157"/>
    <w:rsid w:val="00DD4181"/>
    <w:rsid w:val="00DD427F"/>
    <w:rsid w:val="00DD429A"/>
    <w:rsid w:val="00DD4328"/>
    <w:rsid w:val="00DD4366"/>
    <w:rsid w:val="00DD439D"/>
    <w:rsid w:val="00DD43AD"/>
    <w:rsid w:val="00DD43B0"/>
    <w:rsid w:val="00DD43B4"/>
    <w:rsid w:val="00DD4407"/>
    <w:rsid w:val="00DD441C"/>
    <w:rsid w:val="00DD4454"/>
    <w:rsid w:val="00DD4457"/>
    <w:rsid w:val="00DD44F8"/>
    <w:rsid w:val="00DD450A"/>
    <w:rsid w:val="00DD4524"/>
    <w:rsid w:val="00DD4547"/>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03A"/>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E"/>
    <w:rsid w:val="00DD603E"/>
    <w:rsid w:val="00DD6081"/>
    <w:rsid w:val="00DD60BE"/>
    <w:rsid w:val="00DD60CA"/>
    <w:rsid w:val="00DD60D9"/>
    <w:rsid w:val="00DD6126"/>
    <w:rsid w:val="00DD613A"/>
    <w:rsid w:val="00DD6156"/>
    <w:rsid w:val="00DD6190"/>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FF8"/>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55"/>
    <w:rsid w:val="00DE1FE1"/>
    <w:rsid w:val="00DE2036"/>
    <w:rsid w:val="00DE20A7"/>
    <w:rsid w:val="00DE2182"/>
    <w:rsid w:val="00DE21DF"/>
    <w:rsid w:val="00DE2241"/>
    <w:rsid w:val="00DE22EB"/>
    <w:rsid w:val="00DE23FB"/>
    <w:rsid w:val="00DE2479"/>
    <w:rsid w:val="00DE2518"/>
    <w:rsid w:val="00DE251B"/>
    <w:rsid w:val="00DE257B"/>
    <w:rsid w:val="00DE25C8"/>
    <w:rsid w:val="00DE263D"/>
    <w:rsid w:val="00DE274A"/>
    <w:rsid w:val="00DE281C"/>
    <w:rsid w:val="00DE2959"/>
    <w:rsid w:val="00DE296D"/>
    <w:rsid w:val="00DE2971"/>
    <w:rsid w:val="00DE2994"/>
    <w:rsid w:val="00DE29BB"/>
    <w:rsid w:val="00DE2A40"/>
    <w:rsid w:val="00DE2A97"/>
    <w:rsid w:val="00DE2B08"/>
    <w:rsid w:val="00DE2B66"/>
    <w:rsid w:val="00DE2BC2"/>
    <w:rsid w:val="00DE2C88"/>
    <w:rsid w:val="00DE2C93"/>
    <w:rsid w:val="00DE2CBB"/>
    <w:rsid w:val="00DE2CD9"/>
    <w:rsid w:val="00DE2D50"/>
    <w:rsid w:val="00DE2D6F"/>
    <w:rsid w:val="00DE2D97"/>
    <w:rsid w:val="00DE2E25"/>
    <w:rsid w:val="00DE2E28"/>
    <w:rsid w:val="00DE2FB2"/>
    <w:rsid w:val="00DE2FD3"/>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40"/>
    <w:rsid w:val="00DE356C"/>
    <w:rsid w:val="00DE3570"/>
    <w:rsid w:val="00DE357A"/>
    <w:rsid w:val="00DE35BF"/>
    <w:rsid w:val="00DE36AB"/>
    <w:rsid w:val="00DE36D7"/>
    <w:rsid w:val="00DE3716"/>
    <w:rsid w:val="00DE3796"/>
    <w:rsid w:val="00DE3879"/>
    <w:rsid w:val="00DE387C"/>
    <w:rsid w:val="00DE38AB"/>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D0"/>
    <w:rsid w:val="00DE526B"/>
    <w:rsid w:val="00DE5312"/>
    <w:rsid w:val="00DE5372"/>
    <w:rsid w:val="00DE5416"/>
    <w:rsid w:val="00DE5460"/>
    <w:rsid w:val="00DE5476"/>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933"/>
    <w:rsid w:val="00DE7991"/>
    <w:rsid w:val="00DE79FC"/>
    <w:rsid w:val="00DE7A96"/>
    <w:rsid w:val="00DE7B15"/>
    <w:rsid w:val="00DE7BC0"/>
    <w:rsid w:val="00DE7D28"/>
    <w:rsid w:val="00DE7D5E"/>
    <w:rsid w:val="00DE7E3A"/>
    <w:rsid w:val="00DE7FB8"/>
    <w:rsid w:val="00DE7FF8"/>
    <w:rsid w:val="00DF0091"/>
    <w:rsid w:val="00DF00A1"/>
    <w:rsid w:val="00DF00BF"/>
    <w:rsid w:val="00DF0166"/>
    <w:rsid w:val="00DF027C"/>
    <w:rsid w:val="00DF0317"/>
    <w:rsid w:val="00DF0386"/>
    <w:rsid w:val="00DF0391"/>
    <w:rsid w:val="00DF042A"/>
    <w:rsid w:val="00DF0445"/>
    <w:rsid w:val="00DF050F"/>
    <w:rsid w:val="00DF0563"/>
    <w:rsid w:val="00DF06BD"/>
    <w:rsid w:val="00DF06DC"/>
    <w:rsid w:val="00DF0766"/>
    <w:rsid w:val="00DF0769"/>
    <w:rsid w:val="00DF07FB"/>
    <w:rsid w:val="00DF07FF"/>
    <w:rsid w:val="00DF0802"/>
    <w:rsid w:val="00DF081F"/>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BE"/>
    <w:rsid w:val="00DF1212"/>
    <w:rsid w:val="00DF125F"/>
    <w:rsid w:val="00DF12C2"/>
    <w:rsid w:val="00DF12F9"/>
    <w:rsid w:val="00DF13F3"/>
    <w:rsid w:val="00DF144F"/>
    <w:rsid w:val="00DF14AD"/>
    <w:rsid w:val="00DF1566"/>
    <w:rsid w:val="00DF1570"/>
    <w:rsid w:val="00DF1574"/>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5A4"/>
    <w:rsid w:val="00DF25C1"/>
    <w:rsid w:val="00DF25C7"/>
    <w:rsid w:val="00DF26A5"/>
    <w:rsid w:val="00DF26B4"/>
    <w:rsid w:val="00DF271D"/>
    <w:rsid w:val="00DF2777"/>
    <w:rsid w:val="00DF279E"/>
    <w:rsid w:val="00DF27BF"/>
    <w:rsid w:val="00DF27E2"/>
    <w:rsid w:val="00DF2887"/>
    <w:rsid w:val="00DF29C0"/>
    <w:rsid w:val="00DF2A45"/>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702"/>
    <w:rsid w:val="00DF571F"/>
    <w:rsid w:val="00DF5786"/>
    <w:rsid w:val="00DF57E4"/>
    <w:rsid w:val="00DF5838"/>
    <w:rsid w:val="00DF594F"/>
    <w:rsid w:val="00DF59BA"/>
    <w:rsid w:val="00DF5A47"/>
    <w:rsid w:val="00DF5A53"/>
    <w:rsid w:val="00DF5A5B"/>
    <w:rsid w:val="00DF5ABD"/>
    <w:rsid w:val="00DF5B38"/>
    <w:rsid w:val="00DF5B51"/>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6C"/>
    <w:rsid w:val="00DF66C9"/>
    <w:rsid w:val="00DF6758"/>
    <w:rsid w:val="00DF68AE"/>
    <w:rsid w:val="00DF68B5"/>
    <w:rsid w:val="00DF68E8"/>
    <w:rsid w:val="00DF6973"/>
    <w:rsid w:val="00DF6999"/>
    <w:rsid w:val="00DF69E5"/>
    <w:rsid w:val="00DF6A13"/>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F3"/>
    <w:rsid w:val="00DF7340"/>
    <w:rsid w:val="00DF74FC"/>
    <w:rsid w:val="00DF753C"/>
    <w:rsid w:val="00DF758F"/>
    <w:rsid w:val="00DF75C9"/>
    <w:rsid w:val="00DF767B"/>
    <w:rsid w:val="00DF7694"/>
    <w:rsid w:val="00DF76E9"/>
    <w:rsid w:val="00DF76F3"/>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7A"/>
    <w:rsid w:val="00DF7DA8"/>
    <w:rsid w:val="00DF7E6C"/>
    <w:rsid w:val="00DF7EBC"/>
    <w:rsid w:val="00DF7F29"/>
    <w:rsid w:val="00DF7F7E"/>
    <w:rsid w:val="00DF7F8E"/>
    <w:rsid w:val="00E0004F"/>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437"/>
    <w:rsid w:val="00E014DA"/>
    <w:rsid w:val="00E01703"/>
    <w:rsid w:val="00E01729"/>
    <w:rsid w:val="00E01734"/>
    <w:rsid w:val="00E018D5"/>
    <w:rsid w:val="00E01925"/>
    <w:rsid w:val="00E01A33"/>
    <w:rsid w:val="00E01AB1"/>
    <w:rsid w:val="00E01AC1"/>
    <w:rsid w:val="00E01ACF"/>
    <w:rsid w:val="00E01AEE"/>
    <w:rsid w:val="00E01B33"/>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D11"/>
    <w:rsid w:val="00E02D5D"/>
    <w:rsid w:val="00E02D66"/>
    <w:rsid w:val="00E02E55"/>
    <w:rsid w:val="00E02E90"/>
    <w:rsid w:val="00E02E96"/>
    <w:rsid w:val="00E02FB8"/>
    <w:rsid w:val="00E03035"/>
    <w:rsid w:val="00E03054"/>
    <w:rsid w:val="00E030F0"/>
    <w:rsid w:val="00E0318A"/>
    <w:rsid w:val="00E0326A"/>
    <w:rsid w:val="00E032F7"/>
    <w:rsid w:val="00E03350"/>
    <w:rsid w:val="00E033CE"/>
    <w:rsid w:val="00E03438"/>
    <w:rsid w:val="00E034F3"/>
    <w:rsid w:val="00E03524"/>
    <w:rsid w:val="00E03599"/>
    <w:rsid w:val="00E035C2"/>
    <w:rsid w:val="00E0364F"/>
    <w:rsid w:val="00E036D0"/>
    <w:rsid w:val="00E0379E"/>
    <w:rsid w:val="00E0387C"/>
    <w:rsid w:val="00E03902"/>
    <w:rsid w:val="00E0394F"/>
    <w:rsid w:val="00E03957"/>
    <w:rsid w:val="00E03999"/>
    <w:rsid w:val="00E03A07"/>
    <w:rsid w:val="00E03AC2"/>
    <w:rsid w:val="00E03AC3"/>
    <w:rsid w:val="00E03AD2"/>
    <w:rsid w:val="00E03C0C"/>
    <w:rsid w:val="00E03C64"/>
    <w:rsid w:val="00E03CD3"/>
    <w:rsid w:val="00E03D36"/>
    <w:rsid w:val="00E03D9E"/>
    <w:rsid w:val="00E03DEE"/>
    <w:rsid w:val="00E03FA0"/>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5058"/>
    <w:rsid w:val="00E05102"/>
    <w:rsid w:val="00E0515A"/>
    <w:rsid w:val="00E05199"/>
    <w:rsid w:val="00E051DD"/>
    <w:rsid w:val="00E051F9"/>
    <w:rsid w:val="00E0521B"/>
    <w:rsid w:val="00E052F0"/>
    <w:rsid w:val="00E0531F"/>
    <w:rsid w:val="00E053FF"/>
    <w:rsid w:val="00E054AA"/>
    <w:rsid w:val="00E054ED"/>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78"/>
    <w:rsid w:val="00E069D8"/>
    <w:rsid w:val="00E06A27"/>
    <w:rsid w:val="00E06AE8"/>
    <w:rsid w:val="00E06B71"/>
    <w:rsid w:val="00E06B72"/>
    <w:rsid w:val="00E06BA4"/>
    <w:rsid w:val="00E06C55"/>
    <w:rsid w:val="00E06C74"/>
    <w:rsid w:val="00E06D64"/>
    <w:rsid w:val="00E06E33"/>
    <w:rsid w:val="00E06E58"/>
    <w:rsid w:val="00E06EC1"/>
    <w:rsid w:val="00E06EF0"/>
    <w:rsid w:val="00E06F06"/>
    <w:rsid w:val="00E06F8A"/>
    <w:rsid w:val="00E06F8C"/>
    <w:rsid w:val="00E0702A"/>
    <w:rsid w:val="00E07060"/>
    <w:rsid w:val="00E07089"/>
    <w:rsid w:val="00E07106"/>
    <w:rsid w:val="00E07171"/>
    <w:rsid w:val="00E0719B"/>
    <w:rsid w:val="00E071D9"/>
    <w:rsid w:val="00E072AF"/>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AB"/>
    <w:rsid w:val="00E11447"/>
    <w:rsid w:val="00E115B3"/>
    <w:rsid w:val="00E115B8"/>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BD"/>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38"/>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844"/>
    <w:rsid w:val="00E148B7"/>
    <w:rsid w:val="00E1499A"/>
    <w:rsid w:val="00E149EF"/>
    <w:rsid w:val="00E14A21"/>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914"/>
    <w:rsid w:val="00E15A0A"/>
    <w:rsid w:val="00E15A7D"/>
    <w:rsid w:val="00E15A89"/>
    <w:rsid w:val="00E15B04"/>
    <w:rsid w:val="00E15BE5"/>
    <w:rsid w:val="00E15C6D"/>
    <w:rsid w:val="00E15CC3"/>
    <w:rsid w:val="00E15CD3"/>
    <w:rsid w:val="00E15D25"/>
    <w:rsid w:val="00E15D29"/>
    <w:rsid w:val="00E15E2C"/>
    <w:rsid w:val="00E15EA3"/>
    <w:rsid w:val="00E15ED0"/>
    <w:rsid w:val="00E15EF0"/>
    <w:rsid w:val="00E1600B"/>
    <w:rsid w:val="00E1605E"/>
    <w:rsid w:val="00E1611B"/>
    <w:rsid w:val="00E16138"/>
    <w:rsid w:val="00E161E9"/>
    <w:rsid w:val="00E161F3"/>
    <w:rsid w:val="00E1620B"/>
    <w:rsid w:val="00E1620E"/>
    <w:rsid w:val="00E1630E"/>
    <w:rsid w:val="00E16402"/>
    <w:rsid w:val="00E16449"/>
    <w:rsid w:val="00E164B2"/>
    <w:rsid w:val="00E164E3"/>
    <w:rsid w:val="00E16550"/>
    <w:rsid w:val="00E1655E"/>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30"/>
    <w:rsid w:val="00E16E89"/>
    <w:rsid w:val="00E16E8F"/>
    <w:rsid w:val="00E16EBD"/>
    <w:rsid w:val="00E16F20"/>
    <w:rsid w:val="00E16FF1"/>
    <w:rsid w:val="00E17014"/>
    <w:rsid w:val="00E171BE"/>
    <w:rsid w:val="00E172D8"/>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C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C"/>
    <w:rsid w:val="00E2158D"/>
    <w:rsid w:val="00E2159B"/>
    <w:rsid w:val="00E215F5"/>
    <w:rsid w:val="00E215FD"/>
    <w:rsid w:val="00E21613"/>
    <w:rsid w:val="00E216D7"/>
    <w:rsid w:val="00E21747"/>
    <w:rsid w:val="00E219D3"/>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1EB"/>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E3"/>
    <w:rsid w:val="00E25367"/>
    <w:rsid w:val="00E253FC"/>
    <w:rsid w:val="00E2540E"/>
    <w:rsid w:val="00E25429"/>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BB"/>
    <w:rsid w:val="00E278C4"/>
    <w:rsid w:val="00E278E1"/>
    <w:rsid w:val="00E27950"/>
    <w:rsid w:val="00E279FB"/>
    <w:rsid w:val="00E27A0D"/>
    <w:rsid w:val="00E27A73"/>
    <w:rsid w:val="00E27C36"/>
    <w:rsid w:val="00E27C65"/>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3D8"/>
    <w:rsid w:val="00E31486"/>
    <w:rsid w:val="00E314D5"/>
    <w:rsid w:val="00E314F5"/>
    <w:rsid w:val="00E3159C"/>
    <w:rsid w:val="00E315F8"/>
    <w:rsid w:val="00E316EE"/>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C"/>
    <w:rsid w:val="00E31F47"/>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D"/>
    <w:rsid w:val="00E332FC"/>
    <w:rsid w:val="00E33303"/>
    <w:rsid w:val="00E33308"/>
    <w:rsid w:val="00E33357"/>
    <w:rsid w:val="00E33494"/>
    <w:rsid w:val="00E3357F"/>
    <w:rsid w:val="00E337F9"/>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C9"/>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618D"/>
    <w:rsid w:val="00E361CB"/>
    <w:rsid w:val="00E36289"/>
    <w:rsid w:val="00E362D0"/>
    <w:rsid w:val="00E3630A"/>
    <w:rsid w:val="00E363B3"/>
    <w:rsid w:val="00E365A1"/>
    <w:rsid w:val="00E36673"/>
    <w:rsid w:val="00E3667A"/>
    <w:rsid w:val="00E36759"/>
    <w:rsid w:val="00E36774"/>
    <w:rsid w:val="00E3679B"/>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828"/>
    <w:rsid w:val="00E41953"/>
    <w:rsid w:val="00E41979"/>
    <w:rsid w:val="00E419A2"/>
    <w:rsid w:val="00E419B2"/>
    <w:rsid w:val="00E419E6"/>
    <w:rsid w:val="00E41A6D"/>
    <w:rsid w:val="00E41ACD"/>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F"/>
    <w:rsid w:val="00E42496"/>
    <w:rsid w:val="00E424CC"/>
    <w:rsid w:val="00E42541"/>
    <w:rsid w:val="00E425D5"/>
    <w:rsid w:val="00E425DB"/>
    <w:rsid w:val="00E42620"/>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259"/>
    <w:rsid w:val="00E43352"/>
    <w:rsid w:val="00E4335C"/>
    <w:rsid w:val="00E433C1"/>
    <w:rsid w:val="00E4341D"/>
    <w:rsid w:val="00E4343B"/>
    <w:rsid w:val="00E43440"/>
    <w:rsid w:val="00E434B4"/>
    <w:rsid w:val="00E434B6"/>
    <w:rsid w:val="00E43564"/>
    <w:rsid w:val="00E43581"/>
    <w:rsid w:val="00E4358A"/>
    <w:rsid w:val="00E435EA"/>
    <w:rsid w:val="00E435F1"/>
    <w:rsid w:val="00E43619"/>
    <w:rsid w:val="00E4364D"/>
    <w:rsid w:val="00E43661"/>
    <w:rsid w:val="00E436EE"/>
    <w:rsid w:val="00E437B1"/>
    <w:rsid w:val="00E438EA"/>
    <w:rsid w:val="00E43961"/>
    <w:rsid w:val="00E439E1"/>
    <w:rsid w:val="00E439E8"/>
    <w:rsid w:val="00E43B56"/>
    <w:rsid w:val="00E43BA9"/>
    <w:rsid w:val="00E43BF8"/>
    <w:rsid w:val="00E43CC2"/>
    <w:rsid w:val="00E43D27"/>
    <w:rsid w:val="00E43EF8"/>
    <w:rsid w:val="00E43F32"/>
    <w:rsid w:val="00E43F96"/>
    <w:rsid w:val="00E44075"/>
    <w:rsid w:val="00E44120"/>
    <w:rsid w:val="00E44288"/>
    <w:rsid w:val="00E442F4"/>
    <w:rsid w:val="00E44376"/>
    <w:rsid w:val="00E444B0"/>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92"/>
    <w:rsid w:val="00E4554D"/>
    <w:rsid w:val="00E4562E"/>
    <w:rsid w:val="00E456AA"/>
    <w:rsid w:val="00E45728"/>
    <w:rsid w:val="00E45889"/>
    <w:rsid w:val="00E458BC"/>
    <w:rsid w:val="00E458D9"/>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6"/>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F31"/>
    <w:rsid w:val="00E47F3F"/>
    <w:rsid w:val="00E47F4C"/>
    <w:rsid w:val="00E47F8A"/>
    <w:rsid w:val="00E5004B"/>
    <w:rsid w:val="00E500A5"/>
    <w:rsid w:val="00E50184"/>
    <w:rsid w:val="00E501ED"/>
    <w:rsid w:val="00E50204"/>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AF"/>
    <w:rsid w:val="00E51131"/>
    <w:rsid w:val="00E5113D"/>
    <w:rsid w:val="00E5116E"/>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50"/>
    <w:rsid w:val="00E51C57"/>
    <w:rsid w:val="00E51D88"/>
    <w:rsid w:val="00E51E89"/>
    <w:rsid w:val="00E51E9E"/>
    <w:rsid w:val="00E51EFD"/>
    <w:rsid w:val="00E52018"/>
    <w:rsid w:val="00E520A0"/>
    <w:rsid w:val="00E520B3"/>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8E5"/>
    <w:rsid w:val="00E528E6"/>
    <w:rsid w:val="00E529EF"/>
    <w:rsid w:val="00E52A1E"/>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4D"/>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19B"/>
    <w:rsid w:val="00E541EF"/>
    <w:rsid w:val="00E5433B"/>
    <w:rsid w:val="00E5449B"/>
    <w:rsid w:val="00E544B0"/>
    <w:rsid w:val="00E5454D"/>
    <w:rsid w:val="00E54621"/>
    <w:rsid w:val="00E5465E"/>
    <w:rsid w:val="00E54672"/>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4FE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27"/>
    <w:rsid w:val="00E57763"/>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8D1"/>
    <w:rsid w:val="00E618F7"/>
    <w:rsid w:val="00E6192A"/>
    <w:rsid w:val="00E619A5"/>
    <w:rsid w:val="00E619FE"/>
    <w:rsid w:val="00E61A67"/>
    <w:rsid w:val="00E61B47"/>
    <w:rsid w:val="00E61BBA"/>
    <w:rsid w:val="00E61C16"/>
    <w:rsid w:val="00E61C6A"/>
    <w:rsid w:val="00E61D73"/>
    <w:rsid w:val="00E61E0A"/>
    <w:rsid w:val="00E61E54"/>
    <w:rsid w:val="00E61E66"/>
    <w:rsid w:val="00E61EAA"/>
    <w:rsid w:val="00E61EFA"/>
    <w:rsid w:val="00E61FB8"/>
    <w:rsid w:val="00E61FF9"/>
    <w:rsid w:val="00E62003"/>
    <w:rsid w:val="00E6219D"/>
    <w:rsid w:val="00E621AB"/>
    <w:rsid w:val="00E621FF"/>
    <w:rsid w:val="00E6223E"/>
    <w:rsid w:val="00E622C0"/>
    <w:rsid w:val="00E622CA"/>
    <w:rsid w:val="00E6231F"/>
    <w:rsid w:val="00E62322"/>
    <w:rsid w:val="00E62330"/>
    <w:rsid w:val="00E6234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AFC"/>
    <w:rsid w:val="00E62B28"/>
    <w:rsid w:val="00E62B3D"/>
    <w:rsid w:val="00E62B52"/>
    <w:rsid w:val="00E62BB7"/>
    <w:rsid w:val="00E62C05"/>
    <w:rsid w:val="00E62C08"/>
    <w:rsid w:val="00E62C83"/>
    <w:rsid w:val="00E62CC9"/>
    <w:rsid w:val="00E62CCF"/>
    <w:rsid w:val="00E62DF1"/>
    <w:rsid w:val="00E62E27"/>
    <w:rsid w:val="00E62F85"/>
    <w:rsid w:val="00E63109"/>
    <w:rsid w:val="00E6318D"/>
    <w:rsid w:val="00E63228"/>
    <w:rsid w:val="00E63270"/>
    <w:rsid w:val="00E632C2"/>
    <w:rsid w:val="00E632DA"/>
    <w:rsid w:val="00E63330"/>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90"/>
    <w:rsid w:val="00E645AE"/>
    <w:rsid w:val="00E646A6"/>
    <w:rsid w:val="00E646AA"/>
    <w:rsid w:val="00E646F7"/>
    <w:rsid w:val="00E64705"/>
    <w:rsid w:val="00E64765"/>
    <w:rsid w:val="00E64813"/>
    <w:rsid w:val="00E648BE"/>
    <w:rsid w:val="00E648C0"/>
    <w:rsid w:val="00E64914"/>
    <w:rsid w:val="00E64946"/>
    <w:rsid w:val="00E64AAF"/>
    <w:rsid w:val="00E64ABA"/>
    <w:rsid w:val="00E64AF8"/>
    <w:rsid w:val="00E64AFA"/>
    <w:rsid w:val="00E64BBD"/>
    <w:rsid w:val="00E64C0D"/>
    <w:rsid w:val="00E64D2B"/>
    <w:rsid w:val="00E64D6F"/>
    <w:rsid w:val="00E64D9E"/>
    <w:rsid w:val="00E64DC5"/>
    <w:rsid w:val="00E64E3B"/>
    <w:rsid w:val="00E64E9D"/>
    <w:rsid w:val="00E64F7C"/>
    <w:rsid w:val="00E64FC5"/>
    <w:rsid w:val="00E6505A"/>
    <w:rsid w:val="00E65197"/>
    <w:rsid w:val="00E651B0"/>
    <w:rsid w:val="00E6529C"/>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8BE"/>
    <w:rsid w:val="00E6595F"/>
    <w:rsid w:val="00E65970"/>
    <w:rsid w:val="00E659A0"/>
    <w:rsid w:val="00E65A4B"/>
    <w:rsid w:val="00E65AA6"/>
    <w:rsid w:val="00E65BC0"/>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58"/>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BC"/>
    <w:rsid w:val="00E66CCF"/>
    <w:rsid w:val="00E66D16"/>
    <w:rsid w:val="00E66E16"/>
    <w:rsid w:val="00E66E5C"/>
    <w:rsid w:val="00E66EBB"/>
    <w:rsid w:val="00E66F22"/>
    <w:rsid w:val="00E66F2D"/>
    <w:rsid w:val="00E66F53"/>
    <w:rsid w:val="00E66F71"/>
    <w:rsid w:val="00E66F8A"/>
    <w:rsid w:val="00E66FB1"/>
    <w:rsid w:val="00E6702F"/>
    <w:rsid w:val="00E671F3"/>
    <w:rsid w:val="00E67328"/>
    <w:rsid w:val="00E673A9"/>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70015"/>
    <w:rsid w:val="00E70063"/>
    <w:rsid w:val="00E700A5"/>
    <w:rsid w:val="00E700DF"/>
    <w:rsid w:val="00E70226"/>
    <w:rsid w:val="00E702CA"/>
    <w:rsid w:val="00E704CB"/>
    <w:rsid w:val="00E704FF"/>
    <w:rsid w:val="00E7053A"/>
    <w:rsid w:val="00E70570"/>
    <w:rsid w:val="00E7061A"/>
    <w:rsid w:val="00E70657"/>
    <w:rsid w:val="00E70813"/>
    <w:rsid w:val="00E70876"/>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2"/>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DD"/>
    <w:rsid w:val="00E73699"/>
    <w:rsid w:val="00E736A4"/>
    <w:rsid w:val="00E736C2"/>
    <w:rsid w:val="00E738A5"/>
    <w:rsid w:val="00E738B9"/>
    <w:rsid w:val="00E738D1"/>
    <w:rsid w:val="00E73A41"/>
    <w:rsid w:val="00E73A58"/>
    <w:rsid w:val="00E73BD2"/>
    <w:rsid w:val="00E73C65"/>
    <w:rsid w:val="00E73C70"/>
    <w:rsid w:val="00E73CB7"/>
    <w:rsid w:val="00E73CBE"/>
    <w:rsid w:val="00E73CC0"/>
    <w:rsid w:val="00E73CD5"/>
    <w:rsid w:val="00E73CDB"/>
    <w:rsid w:val="00E73D1D"/>
    <w:rsid w:val="00E73E1A"/>
    <w:rsid w:val="00E73E2E"/>
    <w:rsid w:val="00E73F10"/>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6A"/>
    <w:rsid w:val="00E756D0"/>
    <w:rsid w:val="00E756E2"/>
    <w:rsid w:val="00E757E4"/>
    <w:rsid w:val="00E757FF"/>
    <w:rsid w:val="00E7593E"/>
    <w:rsid w:val="00E759C8"/>
    <w:rsid w:val="00E759E0"/>
    <w:rsid w:val="00E75A6A"/>
    <w:rsid w:val="00E75AF5"/>
    <w:rsid w:val="00E75BA5"/>
    <w:rsid w:val="00E75BE5"/>
    <w:rsid w:val="00E75C6C"/>
    <w:rsid w:val="00E75CC9"/>
    <w:rsid w:val="00E75D27"/>
    <w:rsid w:val="00E75DB1"/>
    <w:rsid w:val="00E75DDE"/>
    <w:rsid w:val="00E75DF2"/>
    <w:rsid w:val="00E75E17"/>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BD"/>
    <w:rsid w:val="00E77656"/>
    <w:rsid w:val="00E77662"/>
    <w:rsid w:val="00E77669"/>
    <w:rsid w:val="00E776A1"/>
    <w:rsid w:val="00E777CC"/>
    <w:rsid w:val="00E77814"/>
    <w:rsid w:val="00E77883"/>
    <w:rsid w:val="00E7793B"/>
    <w:rsid w:val="00E779BC"/>
    <w:rsid w:val="00E77A2C"/>
    <w:rsid w:val="00E77AE0"/>
    <w:rsid w:val="00E77B30"/>
    <w:rsid w:val="00E77B87"/>
    <w:rsid w:val="00E77BCE"/>
    <w:rsid w:val="00E77C88"/>
    <w:rsid w:val="00E77CB7"/>
    <w:rsid w:val="00E77D8B"/>
    <w:rsid w:val="00E77F24"/>
    <w:rsid w:val="00E77FEA"/>
    <w:rsid w:val="00E8000C"/>
    <w:rsid w:val="00E8007B"/>
    <w:rsid w:val="00E80097"/>
    <w:rsid w:val="00E80159"/>
    <w:rsid w:val="00E80189"/>
    <w:rsid w:val="00E801AF"/>
    <w:rsid w:val="00E80263"/>
    <w:rsid w:val="00E802B1"/>
    <w:rsid w:val="00E802C7"/>
    <w:rsid w:val="00E802D4"/>
    <w:rsid w:val="00E80370"/>
    <w:rsid w:val="00E80390"/>
    <w:rsid w:val="00E803EF"/>
    <w:rsid w:val="00E803F0"/>
    <w:rsid w:val="00E80405"/>
    <w:rsid w:val="00E8051B"/>
    <w:rsid w:val="00E8057E"/>
    <w:rsid w:val="00E8057F"/>
    <w:rsid w:val="00E8059E"/>
    <w:rsid w:val="00E805E1"/>
    <w:rsid w:val="00E80678"/>
    <w:rsid w:val="00E80681"/>
    <w:rsid w:val="00E806E5"/>
    <w:rsid w:val="00E8073B"/>
    <w:rsid w:val="00E8079A"/>
    <w:rsid w:val="00E80853"/>
    <w:rsid w:val="00E8086E"/>
    <w:rsid w:val="00E80963"/>
    <w:rsid w:val="00E809C0"/>
    <w:rsid w:val="00E809F0"/>
    <w:rsid w:val="00E80A28"/>
    <w:rsid w:val="00E80C31"/>
    <w:rsid w:val="00E80C32"/>
    <w:rsid w:val="00E80C7D"/>
    <w:rsid w:val="00E80CD2"/>
    <w:rsid w:val="00E80D3B"/>
    <w:rsid w:val="00E80D58"/>
    <w:rsid w:val="00E80E40"/>
    <w:rsid w:val="00E80E61"/>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98"/>
    <w:rsid w:val="00E83915"/>
    <w:rsid w:val="00E83928"/>
    <w:rsid w:val="00E8398F"/>
    <w:rsid w:val="00E83A52"/>
    <w:rsid w:val="00E83AF1"/>
    <w:rsid w:val="00E83B70"/>
    <w:rsid w:val="00E83C89"/>
    <w:rsid w:val="00E83CF1"/>
    <w:rsid w:val="00E83DC6"/>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E16"/>
    <w:rsid w:val="00E84E2E"/>
    <w:rsid w:val="00E84E4A"/>
    <w:rsid w:val="00E84EAD"/>
    <w:rsid w:val="00E84EFF"/>
    <w:rsid w:val="00E84F47"/>
    <w:rsid w:val="00E84F95"/>
    <w:rsid w:val="00E85036"/>
    <w:rsid w:val="00E8506B"/>
    <w:rsid w:val="00E850BE"/>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9"/>
    <w:rsid w:val="00E8626E"/>
    <w:rsid w:val="00E86287"/>
    <w:rsid w:val="00E862F5"/>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2E"/>
    <w:rsid w:val="00E86D35"/>
    <w:rsid w:val="00E86E2E"/>
    <w:rsid w:val="00E86E3C"/>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65"/>
    <w:rsid w:val="00E903B3"/>
    <w:rsid w:val="00E903E2"/>
    <w:rsid w:val="00E9040C"/>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732"/>
    <w:rsid w:val="00E91740"/>
    <w:rsid w:val="00E91780"/>
    <w:rsid w:val="00E917F4"/>
    <w:rsid w:val="00E91935"/>
    <w:rsid w:val="00E91964"/>
    <w:rsid w:val="00E91A84"/>
    <w:rsid w:val="00E91A85"/>
    <w:rsid w:val="00E91AC7"/>
    <w:rsid w:val="00E91B68"/>
    <w:rsid w:val="00E91B8B"/>
    <w:rsid w:val="00E91BA6"/>
    <w:rsid w:val="00E91CAC"/>
    <w:rsid w:val="00E91CD8"/>
    <w:rsid w:val="00E91D94"/>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E1"/>
    <w:rsid w:val="00E92C1C"/>
    <w:rsid w:val="00E92C84"/>
    <w:rsid w:val="00E92C91"/>
    <w:rsid w:val="00E92C9A"/>
    <w:rsid w:val="00E92CB4"/>
    <w:rsid w:val="00E92D2C"/>
    <w:rsid w:val="00E92D6A"/>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AC"/>
    <w:rsid w:val="00E938C8"/>
    <w:rsid w:val="00E93A0D"/>
    <w:rsid w:val="00E93AA2"/>
    <w:rsid w:val="00E93B1A"/>
    <w:rsid w:val="00E93B3F"/>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7"/>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5FF"/>
    <w:rsid w:val="00E9763E"/>
    <w:rsid w:val="00E9765E"/>
    <w:rsid w:val="00E97687"/>
    <w:rsid w:val="00E9776D"/>
    <w:rsid w:val="00E978C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536"/>
    <w:rsid w:val="00EA056B"/>
    <w:rsid w:val="00EA0658"/>
    <w:rsid w:val="00EA06C7"/>
    <w:rsid w:val="00EA0705"/>
    <w:rsid w:val="00EA073B"/>
    <w:rsid w:val="00EA07B8"/>
    <w:rsid w:val="00EA07C7"/>
    <w:rsid w:val="00EA0816"/>
    <w:rsid w:val="00EA08AC"/>
    <w:rsid w:val="00EA08BB"/>
    <w:rsid w:val="00EA093E"/>
    <w:rsid w:val="00EA0A56"/>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5C"/>
    <w:rsid w:val="00EA2275"/>
    <w:rsid w:val="00EA2278"/>
    <w:rsid w:val="00EA22B7"/>
    <w:rsid w:val="00EA237D"/>
    <w:rsid w:val="00EA2395"/>
    <w:rsid w:val="00EA23D1"/>
    <w:rsid w:val="00EA23DB"/>
    <w:rsid w:val="00EA2404"/>
    <w:rsid w:val="00EA2429"/>
    <w:rsid w:val="00EA2480"/>
    <w:rsid w:val="00EA248F"/>
    <w:rsid w:val="00EA24B5"/>
    <w:rsid w:val="00EA25A2"/>
    <w:rsid w:val="00EA268A"/>
    <w:rsid w:val="00EA26DD"/>
    <w:rsid w:val="00EA2798"/>
    <w:rsid w:val="00EA27DC"/>
    <w:rsid w:val="00EA2905"/>
    <w:rsid w:val="00EA2955"/>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BE"/>
    <w:rsid w:val="00EA31CB"/>
    <w:rsid w:val="00EA3231"/>
    <w:rsid w:val="00EA3297"/>
    <w:rsid w:val="00EA32C5"/>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F19"/>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0D"/>
    <w:rsid w:val="00EA6E6A"/>
    <w:rsid w:val="00EA6F21"/>
    <w:rsid w:val="00EA6F30"/>
    <w:rsid w:val="00EA6F45"/>
    <w:rsid w:val="00EA6F6C"/>
    <w:rsid w:val="00EA7062"/>
    <w:rsid w:val="00EA70AF"/>
    <w:rsid w:val="00EA71CA"/>
    <w:rsid w:val="00EA71EC"/>
    <w:rsid w:val="00EA7231"/>
    <w:rsid w:val="00EA732F"/>
    <w:rsid w:val="00EA7385"/>
    <w:rsid w:val="00EA741A"/>
    <w:rsid w:val="00EA742D"/>
    <w:rsid w:val="00EA7518"/>
    <w:rsid w:val="00EA7544"/>
    <w:rsid w:val="00EA75E9"/>
    <w:rsid w:val="00EA7606"/>
    <w:rsid w:val="00EA7610"/>
    <w:rsid w:val="00EA7746"/>
    <w:rsid w:val="00EA77DA"/>
    <w:rsid w:val="00EA781A"/>
    <w:rsid w:val="00EA788D"/>
    <w:rsid w:val="00EA78E6"/>
    <w:rsid w:val="00EA790D"/>
    <w:rsid w:val="00EA79C4"/>
    <w:rsid w:val="00EA79FB"/>
    <w:rsid w:val="00EA7A50"/>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395"/>
    <w:rsid w:val="00EB03F0"/>
    <w:rsid w:val="00EB05ED"/>
    <w:rsid w:val="00EB06DC"/>
    <w:rsid w:val="00EB06F0"/>
    <w:rsid w:val="00EB06FD"/>
    <w:rsid w:val="00EB070A"/>
    <w:rsid w:val="00EB0737"/>
    <w:rsid w:val="00EB07A9"/>
    <w:rsid w:val="00EB0852"/>
    <w:rsid w:val="00EB08AC"/>
    <w:rsid w:val="00EB08CB"/>
    <w:rsid w:val="00EB08F0"/>
    <w:rsid w:val="00EB09AD"/>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6A"/>
    <w:rsid w:val="00EB1C9D"/>
    <w:rsid w:val="00EB1D82"/>
    <w:rsid w:val="00EB1DDA"/>
    <w:rsid w:val="00EB1E1F"/>
    <w:rsid w:val="00EB1F67"/>
    <w:rsid w:val="00EB1FB5"/>
    <w:rsid w:val="00EB20D6"/>
    <w:rsid w:val="00EB2117"/>
    <w:rsid w:val="00EB226A"/>
    <w:rsid w:val="00EB22CE"/>
    <w:rsid w:val="00EB22E6"/>
    <w:rsid w:val="00EB230F"/>
    <w:rsid w:val="00EB23A9"/>
    <w:rsid w:val="00EB247C"/>
    <w:rsid w:val="00EB24D8"/>
    <w:rsid w:val="00EB2560"/>
    <w:rsid w:val="00EB25AE"/>
    <w:rsid w:val="00EB2663"/>
    <w:rsid w:val="00EB26E7"/>
    <w:rsid w:val="00EB2711"/>
    <w:rsid w:val="00EB2828"/>
    <w:rsid w:val="00EB2845"/>
    <w:rsid w:val="00EB2868"/>
    <w:rsid w:val="00EB28BA"/>
    <w:rsid w:val="00EB28E9"/>
    <w:rsid w:val="00EB296E"/>
    <w:rsid w:val="00EB29D1"/>
    <w:rsid w:val="00EB29E7"/>
    <w:rsid w:val="00EB2C69"/>
    <w:rsid w:val="00EB2D54"/>
    <w:rsid w:val="00EB2D59"/>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D3"/>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EF8"/>
    <w:rsid w:val="00EB3F1B"/>
    <w:rsid w:val="00EB3FB8"/>
    <w:rsid w:val="00EB4002"/>
    <w:rsid w:val="00EB4009"/>
    <w:rsid w:val="00EB400C"/>
    <w:rsid w:val="00EB4029"/>
    <w:rsid w:val="00EB4109"/>
    <w:rsid w:val="00EB4165"/>
    <w:rsid w:val="00EB41A9"/>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B07"/>
    <w:rsid w:val="00EB4BB6"/>
    <w:rsid w:val="00EB4BC7"/>
    <w:rsid w:val="00EB4BE3"/>
    <w:rsid w:val="00EB4C81"/>
    <w:rsid w:val="00EB4CE1"/>
    <w:rsid w:val="00EB4D0A"/>
    <w:rsid w:val="00EB4D12"/>
    <w:rsid w:val="00EB4D32"/>
    <w:rsid w:val="00EB4D71"/>
    <w:rsid w:val="00EB4EFA"/>
    <w:rsid w:val="00EB4F49"/>
    <w:rsid w:val="00EB4F5F"/>
    <w:rsid w:val="00EB50A1"/>
    <w:rsid w:val="00EB50E6"/>
    <w:rsid w:val="00EB50F2"/>
    <w:rsid w:val="00EB515E"/>
    <w:rsid w:val="00EB5190"/>
    <w:rsid w:val="00EB51E9"/>
    <w:rsid w:val="00EB520E"/>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1B"/>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6AD"/>
    <w:rsid w:val="00EB673E"/>
    <w:rsid w:val="00EB678E"/>
    <w:rsid w:val="00EB678F"/>
    <w:rsid w:val="00EB67E2"/>
    <w:rsid w:val="00EB67F7"/>
    <w:rsid w:val="00EB6829"/>
    <w:rsid w:val="00EB687C"/>
    <w:rsid w:val="00EB6906"/>
    <w:rsid w:val="00EB6956"/>
    <w:rsid w:val="00EB6991"/>
    <w:rsid w:val="00EB6A07"/>
    <w:rsid w:val="00EB6AAF"/>
    <w:rsid w:val="00EB6AE5"/>
    <w:rsid w:val="00EB6C17"/>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A6"/>
    <w:rsid w:val="00EB76DA"/>
    <w:rsid w:val="00EB776B"/>
    <w:rsid w:val="00EB7839"/>
    <w:rsid w:val="00EB798B"/>
    <w:rsid w:val="00EB79D4"/>
    <w:rsid w:val="00EB7AB1"/>
    <w:rsid w:val="00EB7AE1"/>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299"/>
    <w:rsid w:val="00EC1314"/>
    <w:rsid w:val="00EC1378"/>
    <w:rsid w:val="00EC1396"/>
    <w:rsid w:val="00EC13CB"/>
    <w:rsid w:val="00EC13E9"/>
    <w:rsid w:val="00EC16C6"/>
    <w:rsid w:val="00EC16D4"/>
    <w:rsid w:val="00EC1775"/>
    <w:rsid w:val="00EC18B3"/>
    <w:rsid w:val="00EC18E2"/>
    <w:rsid w:val="00EC1954"/>
    <w:rsid w:val="00EC19C6"/>
    <w:rsid w:val="00EC19D6"/>
    <w:rsid w:val="00EC1A32"/>
    <w:rsid w:val="00EC1AE4"/>
    <w:rsid w:val="00EC1BE7"/>
    <w:rsid w:val="00EC1C7B"/>
    <w:rsid w:val="00EC1C87"/>
    <w:rsid w:val="00EC1C8B"/>
    <w:rsid w:val="00EC1C8D"/>
    <w:rsid w:val="00EC1CE5"/>
    <w:rsid w:val="00EC1D36"/>
    <w:rsid w:val="00EC1DE0"/>
    <w:rsid w:val="00EC1F05"/>
    <w:rsid w:val="00EC1F58"/>
    <w:rsid w:val="00EC1F9B"/>
    <w:rsid w:val="00EC2072"/>
    <w:rsid w:val="00EC2124"/>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B6"/>
    <w:rsid w:val="00EC44E9"/>
    <w:rsid w:val="00EC4576"/>
    <w:rsid w:val="00EC4627"/>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894"/>
    <w:rsid w:val="00EC5A05"/>
    <w:rsid w:val="00EC5A57"/>
    <w:rsid w:val="00EC5A76"/>
    <w:rsid w:val="00EC5AE0"/>
    <w:rsid w:val="00EC5B6E"/>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68"/>
    <w:rsid w:val="00EC6D6D"/>
    <w:rsid w:val="00EC6DEA"/>
    <w:rsid w:val="00EC6DF7"/>
    <w:rsid w:val="00EC6E9A"/>
    <w:rsid w:val="00EC6F1E"/>
    <w:rsid w:val="00EC6F48"/>
    <w:rsid w:val="00EC6FA4"/>
    <w:rsid w:val="00EC6FE1"/>
    <w:rsid w:val="00EC7043"/>
    <w:rsid w:val="00EC70C9"/>
    <w:rsid w:val="00EC70ED"/>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ACA"/>
    <w:rsid w:val="00EC7B47"/>
    <w:rsid w:val="00EC7C34"/>
    <w:rsid w:val="00EC7D13"/>
    <w:rsid w:val="00EC7D40"/>
    <w:rsid w:val="00EC7DA3"/>
    <w:rsid w:val="00EC7E81"/>
    <w:rsid w:val="00EC7EE0"/>
    <w:rsid w:val="00EC7EF5"/>
    <w:rsid w:val="00EC7F35"/>
    <w:rsid w:val="00EC7F55"/>
    <w:rsid w:val="00EC7FB2"/>
    <w:rsid w:val="00EC7FBF"/>
    <w:rsid w:val="00ED0003"/>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A8"/>
    <w:rsid w:val="00ED14F6"/>
    <w:rsid w:val="00ED159D"/>
    <w:rsid w:val="00ED15C2"/>
    <w:rsid w:val="00ED168D"/>
    <w:rsid w:val="00ED1720"/>
    <w:rsid w:val="00ED174F"/>
    <w:rsid w:val="00ED176D"/>
    <w:rsid w:val="00ED179F"/>
    <w:rsid w:val="00ED17FC"/>
    <w:rsid w:val="00ED1837"/>
    <w:rsid w:val="00ED184F"/>
    <w:rsid w:val="00ED1893"/>
    <w:rsid w:val="00ED1903"/>
    <w:rsid w:val="00ED199C"/>
    <w:rsid w:val="00ED19A8"/>
    <w:rsid w:val="00ED1A2C"/>
    <w:rsid w:val="00ED1A61"/>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E5B"/>
    <w:rsid w:val="00ED2F03"/>
    <w:rsid w:val="00ED2F7D"/>
    <w:rsid w:val="00ED3013"/>
    <w:rsid w:val="00ED30C6"/>
    <w:rsid w:val="00ED318D"/>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88C"/>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9E"/>
    <w:rsid w:val="00ED69AE"/>
    <w:rsid w:val="00ED69B8"/>
    <w:rsid w:val="00ED6A1A"/>
    <w:rsid w:val="00ED6A3C"/>
    <w:rsid w:val="00ED6A46"/>
    <w:rsid w:val="00ED6A66"/>
    <w:rsid w:val="00ED6BB0"/>
    <w:rsid w:val="00ED6D53"/>
    <w:rsid w:val="00ED6DAD"/>
    <w:rsid w:val="00ED6DCF"/>
    <w:rsid w:val="00ED6DF5"/>
    <w:rsid w:val="00ED6E0D"/>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2A"/>
    <w:rsid w:val="00ED7E3C"/>
    <w:rsid w:val="00ED7E7C"/>
    <w:rsid w:val="00ED7F39"/>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4B"/>
    <w:rsid w:val="00EE0B10"/>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6C"/>
    <w:rsid w:val="00EE1E8A"/>
    <w:rsid w:val="00EE1EA5"/>
    <w:rsid w:val="00EE1EF1"/>
    <w:rsid w:val="00EE1FAF"/>
    <w:rsid w:val="00EE20AB"/>
    <w:rsid w:val="00EE20E0"/>
    <w:rsid w:val="00EE20F6"/>
    <w:rsid w:val="00EE212A"/>
    <w:rsid w:val="00EE2237"/>
    <w:rsid w:val="00EE226E"/>
    <w:rsid w:val="00EE230A"/>
    <w:rsid w:val="00EE23C5"/>
    <w:rsid w:val="00EE23D3"/>
    <w:rsid w:val="00EE23E0"/>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E0A"/>
    <w:rsid w:val="00EE3E24"/>
    <w:rsid w:val="00EE3E9C"/>
    <w:rsid w:val="00EE3EDC"/>
    <w:rsid w:val="00EE3EFF"/>
    <w:rsid w:val="00EE3F39"/>
    <w:rsid w:val="00EE3FF1"/>
    <w:rsid w:val="00EE4030"/>
    <w:rsid w:val="00EE4041"/>
    <w:rsid w:val="00EE40A2"/>
    <w:rsid w:val="00EE40F6"/>
    <w:rsid w:val="00EE40F9"/>
    <w:rsid w:val="00EE4106"/>
    <w:rsid w:val="00EE417C"/>
    <w:rsid w:val="00EE4264"/>
    <w:rsid w:val="00EE4324"/>
    <w:rsid w:val="00EE43BE"/>
    <w:rsid w:val="00EE441C"/>
    <w:rsid w:val="00EE448A"/>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56"/>
    <w:rsid w:val="00EE5DAB"/>
    <w:rsid w:val="00EE5DB1"/>
    <w:rsid w:val="00EE5DCE"/>
    <w:rsid w:val="00EE5EA7"/>
    <w:rsid w:val="00EE5F5A"/>
    <w:rsid w:val="00EE5F5D"/>
    <w:rsid w:val="00EE5F73"/>
    <w:rsid w:val="00EE5F77"/>
    <w:rsid w:val="00EE5FA9"/>
    <w:rsid w:val="00EE5FBB"/>
    <w:rsid w:val="00EE60F0"/>
    <w:rsid w:val="00EE610E"/>
    <w:rsid w:val="00EE613C"/>
    <w:rsid w:val="00EE6233"/>
    <w:rsid w:val="00EE626E"/>
    <w:rsid w:val="00EE632F"/>
    <w:rsid w:val="00EE6383"/>
    <w:rsid w:val="00EE6396"/>
    <w:rsid w:val="00EE63D9"/>
    <w:rsid w:val="00EE6489"/>
    <w:rsid w:val="00EE64B1"/>
    <w:rsid w:val="00EE65E4"/>
    <w:rsid w:val="00EE6617"/>
    <w:rsid w:val="00EE666C"/>
    <w:rsid w:val="00EE680E"/>
    <w:rsid w:val="00EE682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EB"/>
    <w:rsid w:val="00EE780D"/>
    <w:rsid w:val="00EE7840"/>
    <w:rsid w:val="00EE787A"/>
    <w:rsid w:val="00EE78D3"/>
    <w:rsid w:val="00EE78FC"/>
    <w:rsid w:val="00EE7926"/>
    <w:rsid w:val="00EE7ABF"/>
    <w:rsid w:val="00EE7B84"/>
    <w:rsid w:val="00EE7C57"/>
    <w:rsid w:val="00EE7CCC"/>
    <w:rsid w:val="00EE7CCD"/>
    <w:rsid w:val="00EE7D81"/>
    <w:rsid w:val="00EE7D9D"/>
    <w:rsid w:val="00EE7DA7"/>
    <w:rsid w:val="00EE7E05"/>
    <w:rsid w:val="00EE7E82"/>
    <w:rsid w:val="00EE7F3E"/>
    <w:rsid w:val="00EE7F5B"/>
    <w:rsid w:val="00EE7F9D"/>
    <w:rsid w:val="00EE7FC2"/>
    <w:rsid w:val="00EE7FD1"/>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978"/>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E"/>
    <w:rsid w:val="00EF20B0"/>
    <w:rsid w:val="00EF213A"/>
    <w:rsid w:val="00EF216D"/>
    <w:rsid w:val="00EF2188"/>
    <w:rsid w:val="00EF227A"/>
    <w:rsid w:val="00EF239A"/>
    <w:rsid w:val="00EF2475"/>
    <w:rsid w:val="00EF2521"/>
    <w:rsid w:val="00EF2537"/>
    <w:rsid w:val="00EF272C"/>
    <w:rsid w:val="00EF2749"/>
    <w:rsid w:val="00EF284A"/>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DA"/>
    <w:rsid w:val="00EF4BC7"/>
    <w:rsid w:val="00EF4C22"/>
    <w:rsid w:val="00EF4C24"/>
    <w:rsid w:val="00EF4C3E"/>
    <w:rsid w:val="00EF4C5D"/>
    <w:rsid w:val="00EF4C64"/>
    <w:rsid w:val="00EF4CBD"/>
    <w:rsid w:val="00EF4D11"/>
    <w:rsid w:val="00EF4DFF"/>
    <w:rsid w:val="00EF4E19"/>
    <w:rsid w:val="00EF4E43"/>
    <w:rsid w:val="00EF4E9B"/>
    <w:rsid w:val="00EF4ED9"/>
    <w:rsid w:val="00EF4F3F"/>
    <w:rsid w:val="00EF4F6F"/>
    <w:rsid w:val="00EF4FA0"/>
    <w:rsid w:val="00EF4FE8"/>
    <w:rsid w:val="00EF507A"/>
    <w:rsid w:val="00EF513F"/>
    <w:rsid w:val="00EF51B2"/>
    <w:rsid w:val="00EF51D2"/>
    <w:rsid w:val="00EF520D"/>
    <w:rsid w:val="00EF5224"/>
    <w:rsid w:val="00EF5254"/>
    <w:rsid w:val="00EF525B"/>
    <w:rsid w:val="00EF52D4"/>
    <w:rsid w:val="00EF544F"/>
    <w:rsid w:val="00EF54D2"/>
    <w:rsid w:val="00EF5627"/>
    <w:rsid w:val="00EF5669"/>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58"/>
    <w:rsid w:val="00EF7162"/>
    <w:rsid w:val="00EF7173"/>
    <w:rsid w:val="00EF72AA"/>
    <w:rsid w:val="00EF72B3"/>
    <w:rsid w:val="00EF72CC"/>
    <w:rsid w:val="00EF7319"/>
    <w:rsid w:val="00EF7321"/>
    <w:rsid w:val="00EF73EF"/>
    <w:rsid w:val="00EF74CF"/>
    <w:rsid w:val="00EF753F"/>
    <w:rsid w:val="00EF755E"/>
    <w:rsid w:val="00EF75A7"/>
    <w:rsid w:val="00EF75AD"/>
    <w:rsid w:val="00EF75E1"/>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F00101"/>
    <w:rsid w:val="00F00149"/>
    <w:rsid w:val="00F0022A"/>
    <w:rsid w:val="00F002E3"/>
    <w:rsid w:val="00F0037B"/>
    <w:rsid w:val="00F00386"/>
    <w:rsid w:val="00F003CE"/>
    <w:rsid w:val="00F004DE"/>
    <w:rsid w:val="00F0059B"/>
    <w:rsid w:val="00F006C8"/>
    <w:rsid w:val="00F006EE"/>
    <w:rsid w:val="00F0071B"/>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E6"/>
    <w:rsid w:val="00F00FF4"/>
    <w:rsid w:val="00F010C9"/>
    <w:rsid w:val="00F0114B"/>
    <w:rsid w:val="00F011B0"/>
    <w:rsid w:val="00F01258"/>
    <w:rsid w:val="00F01261"/>
    <w:rsid w:val="00F012B8"/>
    <w:rsid w:val="00F01368"/>
    <w:rsid w:val="00F013BD"/>
    <w:rsid w:val="00F015F5"/>
    <w:rsid w:val="00F01788"/>
    <w:rsid w:val="00F017A0"/>
    <w:rsid w:val="00F017CA"/>
    <w:rsid w:val="00F01813"/>
    <w:rsid w:val="00F018DE"/>
    <w:rsid w:val="00F019C8"/>
    <w:rsid w:val="00F01A19"/>
    <w:rsid w:val="00F01A30"/>
    <w:rsid w:val="00F01A62"/>
    <w:rsid w:val="00F01AB9"/>
    <w:rsid w:val="00F01AF2"/>
    <w:rsid w:val="00F01D44"/>
    <w:rsid w:val="00F01F4D"/>
    <w:rsid w:val="00F01FE8"/>
    <w:rsid w:val="00F02030"/>
    <w:rsid w:val="00F0208C"/>
    <w:rsid w:val="00F02170"/>
    <w:rsid w:val="00F02186"/>
    <w:rsid w:val="00F0220D"/>
    <w:rsid w:val="00F02331"/>
    <w:rsid w:val="00F02364"/>
    <w:rsid w:val="00F0246A"/>
    <w:rsid w:val="00F02519"/>
    <w:rsid w:val="00F02542"/>
    <w:rsid w:val="00F0254A"/>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A6"/>
    <w:rsid w:val="00F02D04"/>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A99"/>
    <w:rsid w:val="00F03AA5"/>
    <w:rsid w:val="00F03AB9"/>
    <w:rsid w:val="00F03AD6"/>
    <w:rsid w:val="00F03C30"/>
    <w:rsid w:val="00F03C68"/>
    <w:rsid w:val="00F03CC1"/>
    <w:rsid w:val="00F03CD9"/>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2B3"/>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2BB"/>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AE5"/>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4D"/>
    <w:rsid w:val="00F117FA"/>
    <w:rsid w:val="00F11816"/>
    <w:rsid w:val="00F1186D"/>
    <w:rsid w:val="00F11908"/>
    <w:rsid w:val="00F11929"/>
    <w:rsid w:val="00F11A34"/>
    <w:rsid w:val="00F11A41"/>
    <w:rsid w:val="00F11A69"/>
    <w:rsid w:val="00F11A73"/>
    <w:rsid w:val="00F11AEF"/>
    <w:rsid w:val="00F11BC5"/>
    <w:rsid w:val="00F11C0D"/>
    <w:rsid w:val="00F11C70"/>
    <w:rsid w:val="00F11CFA"/>
    <w:rsid w:val="00F11D13"/>
    <w:rsid w:val="00F11DBA"/>
    <w:rsid w:val="00F11DBC"/>
    <w:rsid w:val="00F11E39"/>
    <w:rsid w:val="00F11E4A"/>
    <w:rsid w:val="00F11E96"/>
    <w:rsid w:val="00F11EC3"/>
    <w:rsid w:val="00F11F23"/>
    <w:rsid w:val="00F11F89"/>
    <w:rsid w:val="00F12021"/>
    <w:rsid w:val="00F1214A"/>
    <w:rsid w:val="00F12159"/>
    <w:rsid w:val="00F12181"/>
    <w:rsid w:val="00F12215"/>
    <w:rsid w:val="00F12246"/>
    <w:rsid w:val="00F12256"/>
    <w:rsid w:val="00F12266"/>
    <w:rsid w:val="00F12302"/>
    <w:rsid w:val="00F12328"/>
    <w:rsid w:val="00F123AF"/>
    <w:rsid w:val="00F1245B"/>
    <w:rsid w:val="00F124A9"/>
    <w:rsid w:val="00F124FD"/>
    <w:rsid w:val="00F1252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C26"/>
    <w:rsid w:val="00F12C42"/>
    <w:rsid w:val="00F12C54"/>
    <w:rsid w:val="00F12CE0"/>
    <w:rsid w:val="00F12CE5"/>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40"/>
    <w:rsid w:val="00F135B9"/>
    <w:rsid w:val="00F135C0"/>
    <w:rsid w:val="00F13754"/>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C9"/>
    <w:rsid w:val="00F141EB"/>
    <w:rsid w:val="00F1423C"/>
    <w:rsid w:val="00F1423D"/>
    <w:rsid w:val="00F1424D"/>
    <w:rsid w:val="00F14266"/>
    <w:rsid w:val="00F14328"/>
    <w:rsid w:val="00F1435B"/>
    <w:rsid w:val="00F143E1"/>
    <w:rsid w:val="00F143F2"/>
    <w:rsid w:val="00F143FF"/>
    <w:rsid w:val="00F14434"/>
    <w:rsid w:val="00F1444B"/>
    <w:rsid w:val="00F144EB"/>
    <w:rsid w:val="00F14565"/>
    <w:rsid w:val="00F145C9"/>
    <w:rsid w:val="00F14603"/>
    <w:rsid w:val="00F14636"/>
    <w:rsid w:val="00F146DD"/>
    <w:rsid w:val="00F147D9"/>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E8"/>
    <w:rsid w:val="00F1545F"/>
    <w:rsid w:val="00F15539"/>
    <w:rsid w:val="00F155C8"/>
    <w:rsid w:val="00F155EE"/>
    <w:rsid w:val="00F1562D"/>
    <w:rsid w:val="00F15631"/>
    <w:rsid w:val="00F15669"/>
    <w:rsid w:val="00F15693"/>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3A1"/>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6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F36"/>
    <w:rsid w:val="00F21F64"/>
    <w:rsid w:val="00F21FA5"/>
    <w:rsid w:val="00F21FB7"/>
    <w:rsid w:val="00F21FDA"/>
    <w:rsid w:val="00F22198"/>
    <w:rsid w:val="00F2226F"/>
    <w:rsid w:val="00F22357"/>
    <w:rsid w:val="00F223FC"/>
    <w:rsid w:val="00F22415"/>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A4"/>
    <w:rsid w:val="00F22B63"/>
    <w:rsid w:val="00F22BDC"/>
    <w:rsid w:val="00F22BF7"/>
    <w:rsid w:val="00F22C0B"/>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704"/>
    <w:rsid w:val="00F2471C"/>
    <w:rsid w:val="00F2479A"/>
    <w:rsid w:val="00F247C7"/>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677"/>
    <w:rsid w:val="00F276FE"/>
    <w:rsid w:val="00F27724"/>
    <w:rsid w:val="00F27763"/>
    <w:rsid w:val="00F277F4"/>
    <w:rsid w:val="00F27947"/>
    <w:rsid w:val="00F27960"/>
    <w:rsid w:val="00F2799F"/>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ED0"/>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F5A"/>
    <w:rsid w:val="00F3114F"/>
    <w:rsid w:val="00F31167"/>
    <w:rsid w:val="00F31189"/>
    <w:rsid w:val="00F311E1"/>
    <w:rsid w:val="00F311E7"/>
    <w:rsid w:val="00F312C9"/>
    <w:rsid w:val="00F312E3"/>
    <w:rsid w:val="00F3137E"/>
    <w:rsid w:val="00F3138B"/>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E70"/>
    <w:rsid w:val="00F31EA3"/>
    <w:rsid w:val="00F31EB4"/>
    <w:rsid w:val="00F31ED3"/>
    <w:rsid w:val="00F31F55"/>
    <w:rsid w:val="00F31FDF"/>
    <w:rsid w:val="00F32067"/>
    <w:rsid w:val="00F320DC"/>
    <w:rsid w:val="00F32167"/>
    <w:rsid w:val="00F3218B"/>
    <w:rsid w:val="00F32204"/>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C4"/>
    <w:rsid w:val="00F32C05"/>
    <w:rsid w:val="00F32C6B"/>
    <w:rsid w:val="00F32E0A"/>
    <w:rsid w:val="00F32E7F"/>
    <w:rsid w:val="00F32E97"/>
    <w:rsid w:val="00F3302E"/>
    <w:rsid w:val="00F33077"/>
    <w:rsid w:val="00F331D9"/>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1D5"/>
    <w:rsid w:val="00F3424D"/>
    <w:rsid w:val="00F342E5"/>
    <w:rsid w:val="00F34302"/>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74"/>
    <w:rsid w:val="00F358C8"/>
    <w:rsid w:val="00F3595C"/>
    <w:rsid w:val="00F3598E"/>
    <w:rsid w:val="00F359A8"/>
    <w:rsid w:val="00F359CE"/>
    <w:rsid w:val="00F359FB"/>
    <w:rsid w:val="00F35A74"/>
    <w:rsid w:val="00F35AD1"/>
    <w:rsid w:val="00F35B0A"/>
    <w:rsid w:val="00F35B61"/>
    <w:rsid w:val="00F35BD7"/>
    <w:rsid w:val="00F35DC2"/>
    <w:rsid w:val="00F35ECB"/>
    <w:rsid w:val="00F35EDF"/>
    <w:rsid w:val="00F35F78"/>
    <w:rsid w:val="00F35FEC"/>
    <w:rsid w:val="00F35FF1"/>
    <w:rsid w:val="00F35FFE"/>
    <w:rsid w:val="00F360C1"/>
    <w:rsid w:val="00F36104"/>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73"/>
    <w:rsid w:val="00F372E4"/>
    <w:rsid w:val="00F37372"/>
    <w:rsid w:val="00F37404"/>
    <w:rsid w:val="00F3743D"/>
    <w:rsid w:val="00F3749F"/>
    <w:rsid w:val="00F37523"/>
    <w:rsid w:val="00F37594"/>
    <w:rsid w:val="00F37707"/>
    <w:rsid w:val="00F3779A"/>
    <w:rsid w:val="00F3780C"/>
    <w:rsid w:val="00F37818"/>
    <w:rsid w:val="00F3782E"/>
    <w:rsid w:val="00F3788B"/>
    <w:rsid w:val="00F378ED"/>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A0"/>
    <w:rsid w:val="00F402AE"/>
    <w:rsid w:val="00F402E7"/>
    <w:rsid w:val="00F40330"/>
    <w:rsid w:val="00F40342"/>
    <w:rsid w:val="00F40399"/>
    <w:rsid w:val="00F4044F"/>
    <w:rsid w:val="00F404B5"/>
    <w:rsid w:val="00F404D1"/>
    <w:rsid w:val="00F404E2"/>
    <w:rsid w:val="00F404EE"/>
    <w:rsid w:val="00F40503"/>
    <w:rsid w:val="00F4050A"/>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633"/>
    <w:rsid w:val="00F44767"/>
    <w:rsid w:val="00F44827"/>
    <w:rsid w:val="00F44835"/>
    <w:rsid w:val="00F44836"/>
    <w:rsid w:val="00F4489A"/>
    <w:rsid w:val="00F448EF"/>
    <w:rsid w:val="00F44969"/>
    <w:rsid w:val="00F44974"/>
    <w:rsid w:val="00F44B72"/>
    <w:rsid w:val="00F44BC7"/>
    <w:rsid w:val="00F44C14"/>
    <w:rsid w:val="00F44DCF"/>
    <w:rsid w:val="00F44E21"/>
    <w:rsid w:val="00F44F22"/>
    <w:rsid w:val="00F44F26"/>
    <w:rsid w:val="00F44FA2"/>
    <w:rsid w:val="00F44FAF"/>
    <w:rsid w:val="00F44FD1"/>
    <w:rsid w:val="00F450A0"/>
    <w:rsid w:val="00F450C5"/>
    <w:rsid w:val="00F450CB"/>
    <w:rsid w:val="00F45153"/>
    <w:rsid w:val="00F45158"/>
    <w:rsid w:val="00F451C1"/>
    <w:rsid w:val="00F45216"/>
    <w:rsid w:val="00F45250"/>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80"/>
    <w:rsid w:val="00F45E94"/>
    <w:rsid w:val="00F45ED1"/>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869"/>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9B"/>
    <w:rsid w:val="00F47FE6"/>
    <w:rsid w:val="00F50059"/>
    <w:rsid w:val="00F50090"/>
    <w:rsid w:val="00F50119"/>
    <w:rsid w:val="00F502CE"/>
    <w:rsid w:val="00F50300"/>
    <w:rsid w:val="00F503C5"/>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73E"/>
    <w:rsid w:val="00F51802"/>
    <w:rsid w:val="00F51803"/>
    <w:rsid w:val="00F5180A"/>
    <w:rsid w:val="00F5184C"/>
    <w:rsid w:val="00F51938"/>
    <w:rsid w:val="00F51950"/>
    <w:rsid w:val="00F51AFA"/>
    <w:rsid w:val="00F51B08"/>
    <w:rsid w:val="00F51B4A"/>
    <w:rsid w:val="00F51BA7"/>
    <w:rsid w:val="00F51BEC"/>
    <w:rsid w:val="00F51C38"/>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E01"/>
    <w:rsid w:val="00F52E47"/>
    <w:rsid w:val="00F52EF7"/>
    <w:rsid w:val="00F52F6B"/>
    <w:rsid w:val="00F52F74"/>
    <w:rsid w:val="00F52FBB"/>
    <w:rsid w:val="00F52FE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941"/>
    <w:rsid w:val="00F539C3"/>
    <w:rsid w:val="00F539FD"/>
    <w:rsid w:val="00F53A59"/>
    <w:rsid w:val="00F53D79"/>
    <w:rsid w:val="00F53DA8"/>
    <w:rsid w:val="00F53E30"/>
    <w:rsid w:val="00F53FEA"/>
    <w:rsid w:val="00F5405D"/>
    <w:rsid w:val="00F5406C"/>
    <w:rsid w:val="00F5406D"/>
    <w:rsid w:val="00F54073"/>
    <w:rsid w:val="00F540CC"/>
    <w:rsid w:val="00F540D6"/>
    <w:rsid w:val="00F540F9"/>
    <w:rsid w:val="00F54115"/>
    <w:rsid w:val="00F5411C"/>
    <w:rsid w:val="00F5412C"/>
    <w:rsid w:val="00F54158"/>
    <w:rsid w:val="00F5425F"/>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102"/>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E"/>
    <w:rsid w:val="00F56D6A"/>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B9"/>
    <w:rsid w:val="00F617C0"/>
    <w:rsid w:val="00F61914"/>
    <w:rsid w:val="00F61945"/>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F9"/>
    <w:rsid w:val="00F6283B"/>
    <w:rsid w:val="00F6293B"/>
    <w:rsid w:val="00F6299F"/>
    <w:rsid w:val="00F62B8A"/>
    <w:rsid w:val="00F62BF2"/>
    <w:rsid w:val="00F62BF6"/>
    <w:rsid w:val="00F62BFA"/>
    <w:rsid w:val="00F62C91"/>
    <w:rsid w:val="00F62CC6"/>
    <w:rsid w:val="00F62CFC"/>
    <w:rsid w:val="00F62D5A"/>
    <w:rsid w:val="00F62D62"/>
    <w:rsid w:val="00F62DC4"/>
    <w:rsid w:val="00F62E09"/>
    <w:rsid w:val="00F62E4F"/>
    <w:rsid w:val="00F62EA1"/>
    <w:rsid w:val="00F62EAA"/>
    <w:rsid w:val="00F62F0F"/>
    <w:rsid w:val="00F6302B"/>
    <w:rsid w:val="00F63098"/>
    <w:rsid w:val="00F6312F"/>
    <w:rsid w:val="00F6337F"/>
    <w:rsid w:val="00F633BB"/>
    <w:rsid w:val="00F63473"/>
    <w:rsid w:val="00F634C7"/>
    <w:rsid w:val="00F6350D"/>
    <w:rsid w:val="00F63528"/>
    <w:rsid w:val="00F63673"/>
    <w:rsid w:val="00F63697"/>
    <w:rsid w:val="00F636C8"/>
    <w:rsid w:val="00F636DE"/>
    <w:rsid w:val="00F636F0"/>
    <w:rsid w:val="00F6372B"/>
    <w:rsid w:val="00F637DA"/>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CAD"/>
    <w:rsid w:val="00F64CE2"/>
    <w:rsid w:val="00F64D23"/>
    <w:rsid w:val="00F64E17"/>
    <w:rsid w:val="00F64E3A"/>
    <w:rsid w:val="00F64F3B"/>
    <w:rsid w:val="00F650A9"/>
    <w:rsid w:val="00F6510A"/>
    <w:rsid w:val="00F65205"/>
    <w:rsid w:val="00F65299"/>
    <w:rsid w:val="00F652B0"/>
    <w:rsid w:val="00F65310"/>
    <w:rsid w:val="00F653C5"/>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D80"/>
    <w:rsid w:val="00F67D85"/>
    <w:rsid w:val="00F67E38"/>
    <w:rsid w:val="00F67E69"/>
    <w:rsid w:val="00F67E8F"/>
    <w:rsid w:val="00F67F88"/>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B9"/>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6"/>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15"/>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19"/>
    <w:rsid w:val="00F73663"/>
    <w:rsid w:val="00F736F1"/>
    <w:rsid w:val="00F7371E"/>
    <w:rsid w:val="00F73750"/>
    <w:rsid w:val="00F737A6"/>
    <w:rsid w:val="00F7380D"/>
    <w:rsid w:val="00F7381B"/>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C36"/>
    <w:rsid w:val="00F74D07"/>
    <w:rsid w:val="00F74D1C"/>
    <w:rsid w:val="00F74FB9"/>
    <w:rsid w:val="00F75206"/>
    <w:rsid w:val="00F75211"/>
    <w:rsid w:val="00F75250"/>
    <w:rsid w:val="00F7531E"/>
    <w:rsid w:val="00F7539F"/>
    <w:rsid w:val="00F753FA"/>
    <w:rsid w:val="00F7541C"/>
    <w:rsid w:val="00F75437"/>
    <w:rsid w:val="00F754FE"/>
    <w:rsid w:val="00F75512"/>
    <w:rsid w:val="00F755FF"/>
    <w:rsid w:val="00F75673"/>
    <w:rsid w:val="00F7578F"/>
    <w:rsid w:val="00F7585C"/>
    <w:rsid w:val="00F75979"/>
    <w:rsid w:val="00F75983"/>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80"/>
    <w:rsid w:val="00F76689"/>
    <w:rsid w:val="00F767B0"/>
    <w:rsid w:val="00F7682F"/>
    <w:rsid w:val="00F76851"/>
    <w:rsid w:val="00F76922"/>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EB8"/>
    <w:rsid w:val="00F76F41"/>
    <w:rsid w:val="00F76F89"/>
    <w:rsid w:val="00F76FBC"/>
    <w:rsid w:val="00F770D7"/>
    <w:rsid w:val="00F77160"/>
    <w:rsid w:val="00F7717F"/>
    <w:rsid w:val="00F77187"/>
    <w:rsid w:val="00F771DB"/>
    <w:rsid w:val="00F77222"/>
    <w:rsid w:val="00F7723A"/>
    <w:rsid w:val="00F772FE"/>
    <w:rsid w:val="00F77326"/>
    <w:rsid w:val="00F77416"/>
    <w:rsid w:val="00F7743F"/>
    <w:rsid w:val="00F774B7"/>
    <w:rsid w:val="00F774D8"/>
    <w:rsid w:val="00F77546"/>
    <w:rsid w:val="00F77648"/>
    <w:rsid w:val="00F776DA"/>
    <w:rsid w:val="00F77739"/>
    <w:rsid w:val="00F77819"/>
    <w:rsid w:val="00F77856"/>
    <w:rsid w:val="00F7785E"/>
    <w:rsid w:val="00F778DB"/>
    <w:rsid w:val="00F778E1"/>
    <w:rsid w:val="00F7792A"/>
    <w:rsid w:val="00F7793F"/>
    <w:rsid w:val="00F77947"/>
    <w:rsid w:val="00F77949"/>
    <w:rsid w:val="00F77993"/>
    <w:rsid w:val="00F77A21"/>
    <w:rsid w:val="00F77A2E"/>
    <w:rsid w:val="00F77B81"/>
    <w:rsid w:val="00F77D84"/>
    <w:rsid w:val="00F77D99"/>
    <w:rsid w:val="00F77DA9"/>
    <w:rsid w:val="00F77DD7"/>
    <w:rsid w:val="00F77E31"/>
    <w:rsid w:val="00F77EE4"/>
    <w:rsid w:val="00F77F4E"/>
    <w:rsid w:val="00F77F7F"/>
    <w:rsid w:val="00F77F8D"/>
    <w:rsid w:val="00F80036"/>
    <w:rsid w:val="00F8004E"/>
    <w:rsid w:val="00F80081"/>
    <w:rsid w:val="00F801F5"/>
    <w:rsid w:val="00F8020E"/>
    <w:rsid w:val="00F80249"/>
    <w:rsid w:val="00F80274"/>
    <w:rsid w:val="00F802C8"/>
    <w:rsid w:val="00F80347"/>
    <w:rsid w:val="00F8041F"/>
    <w:rsid w:val="00F80458"/>
    <w:rsid w:val="00F80528"/>
    <w:rsid w:val="00F8056A"/>
    <w:rsid w:val="00F805FD"/>
    <w:rsid w:val="00F8071F"/>
    <w:rsid w:val="00F8074E"/>
    <w:rsid w:val="00F80802"/>
    <w:rsid w:val="00F808B4"/>
    <w:rsid w:val="00F808B7"/>
    <w:rsid w:val="00F808F3"/>
    <w:rsid w:val="00F80906"/>
    <w:rsid w:val="00F80933"/>
    <w:rsid w:val="00F8094C"/>
    <w:rsid w:val="00F80970"/>
    <w:rsid w:val="00F80A34"/>
    <w:rsid w:val="00F80B32"/>
    <w:rsid w:val="00F80C71"/>
    <w:rsid w:val="00F80CBC"/>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13B"/>
    <w:rsid w:val="00F81252"/>
    <w:rsid w:val="00F81347"/>
    <w:rsid w:val="00F81371"/>
    <w:rsid w:val="00F813CA"/>
    <w:rsid w:val="00F813E7"/>
    <w:rsid w:val="00F81491"/>
    <w:rsid w:val="00F81522"/>
    <w:rsid w:val="00F81534"/>
    <w:rsid w:val="00F8158C"/>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E40"/>
    <w:rsid w:val="00F81F37"/>
    <w:rsid w:val="00F81FBF"/>
    <w:rsid w:val="00F81FE7"/>
    <w:rsid w:val="00F81FF1"/>
    <w:rsid w:val="00F82032"/>
    <w:rsid w:val="00F8209C"/>
    <w:rsid w:val="00F820D9"/>
    <w:rsid w:val="00F82125"/>
    <w:rsid w:val="00F82209"/>
    <w:rsid w:val="00F8223A"/>
    <w:rsid w:val="00F82261"/>
    <w:rsid w:val="00F82293"/>
    <w:rsid w:val="00F82430"/>
    <w:rsid w:val="00F8245B"/>
    <w:rsid w:val="00F824D8"/>
    <w:rsid w:val="00F82504"/>
    <w:rsid w:val="00F82510"/>
    <w:rsid w:val="00F82546"/>
    <w:rsid w:val="00F8254D"/>
    <w:rsid w:val="00F82617"/>
    <w:rsid w:val="00F826D2"/>
    <w:rsid w:val="00F82710"/>
    <w:rsid w:val="00F827F8"/>
    <w:rsid w:val="00F82801"/>
    <w:rsid w:val="00F82858"/>
    <w:rsid w:val="00F82893"/>
    <w:rsid w:val="00F82975"/>
    <w:rsid w:val="00F82A0F"/>
    <w:rsid w:val="00F82A11"/>
    <w:rsid w:val="00F82ACB"/>
    <w:rsid w:val="00F82B23"/>
    <w:rsid w:val="00F82B77"/>
    <w:rsid w:val="00F82C11"/>
    <w:rsid w:val="00F82CE5"/>
    <w:rsid w:val="00F82CF6"/>
    <w:rsid w:val="00F82D26"/>
    <w:rsid w:val="00F82D4A"/>
    <w:rsid w:val="00F82D93"/>
    <w:rsid w:val="00F82DBB"/>
    <w:rsid w:val="00F82DC8"/>
    <w:rsid w:val="00F82E7A"/>
    <w:rsid w:val="00F830B0"/>
    <w:rsid w:val="00F831CA"/>
    <w:rsid w:val="00F83236"/>
    <w:rsid w:val="00F8351F"/>
    <w:rsid w:val="00F835D3"/>
    <w:rsid w:val="00F83611"/>
    <w:rsid w:val="00F83778"/>
    <w:rsid w:val="00F837C3"/>
    <w:rsid w:val="00F83821"/>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215"/>
    <w:rsid w:val="00F84221"/>
    <w:rsid w:val="00F84325"/>
    <w:rsid w:val="00F84354"/>
    <w:rsid w:val="00F8436B"/>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A9"/>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98"/>
    <w:rsid w:val="00F87A50"/>
    <w:rsid w:val="00F87B0D"/>
    <w:rsid w:val="00F87BFD"/>
    <w:rsid w:val="00F87C73"/>
    <w:rsid w:val="00F87D65"/>
    <w:rsid w:val="00F87DC2"/>
    <w:rsid w:val="00F87EBC"/>
    <w:rsid w:val="00F87F0C"/>
    <w:rsid w:val="00F90038"/>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512"/>
    <w:rsid w:val="00F9054D"/>
    <w:rsid w:val="00F9057E"/>
    <w:rsid w:val="00F905C3"/>
    <w:rsid w:val="00F905CE"/>
    <w:rsid w:val="00F90617"/>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39C"/>
    <w:rsid w:val="00F913AF"/>
    <w:rsid w:val="00F9147D"/>
    <w:rsid w:val="00F9151E"/>
    <w:rsid w:val="00F9166D"/>
    <w:rsid w:val="00F916A9"/>
    <w:rsid w:val="00F916DE"/>
    <w:rsid w:val="00F91823"/>
    <w:rsid w:val="00F918B0"/>
    <w:rsid w:val="00F9190C"/>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AE"/>
    <w:rsid w:val="00F92100"/>
    <w:rsid w:val="00F92112"/>
    <w:rsid w:val="00F9217E"/>
    <w:rsid w:val="00F92186"/>
    <w:rsid w:val="00F921B9"/>
    <w:rsid w:val="00F92239"/>
    <w:rsid w:val="00F9229B"/>
    <w:rsid w:val="00F92588"/>
    <w:rsid w:val="00F925AE"/>
    <w:rsid w:val="00F92637"/>
    <w:rsid w:val="00F9267F"/>
    <w:rsid w:val="00F926A5"/>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A8"/>
    <w:rsid w:val="00F93D3E"/>
    <w:rsid w:val="00F93D6D"/>
    <w:rsid w:val="00F93DCF"/>
    <w:rsid w:val="00F93E65"/>
    <w:rsid w:val="00F93E86"/>
    <w:rsid w:val="00F93F30"/>
    <w:rsid w:val="00F93FE4"/>
    <w:rsid w:val="00F9401C"/>
    <w:rsid w:val="00F94022"/>
    <w:rsid w:val="00F9402D"/>
    <w:rsid w:val="00F940AF"/>
    <w:rsid w:val="00F940C5"/>
    <w:rsid w:val="00F94126"/>
    <w:rsid w:val="00F941A2"/>
    <w:rsid w:val="00F9422E"/>
    <w:rsid w:val="00F94276"/>
    <w:rsid w:val="00F94284"/>
    <w:rsid w:val="00F94286"/>
    <w:rsid w:val="00F94290"/>
    <w:rsid w:val="00F94294"/>
    <w:rsid w:val="00F94297"/>
    <w:rsid w:val="00F942A7"/>
    <w:rsid w:val="00F942B6"/>
    <w:rsid w:val="00F94347"/>
    <w:rsid w:val="00F94372"/>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DA"/>
    <w:rsid w:val="00F957EE"/>
    <w:rsid w:val="00F95859"/>
    <w:rsid w:val="00F958F8"/>
    <w:rsid w:val="00F959B4"/>
    <w:rsid w:val="00F959CC"/>
    <w:rsid w:val="00F95A65"/>
    <w:rsid w:val="00F95A9C"/>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E9"/>
    <w:rsid w:val="00F97F7F"/>
    <w:rsid w:val="00FA0031"/>
    <w:rsid w:val="00FA0048"/>
    <w:rsid w:val="00FA0049"/>
    <w:rsid w:val="00FA00A4"/>
    <w:rsid w:val="00FA00CD"/>
    <w:rsid w:val="00FA00D0"/>
    <w:rsid w:val="00FA015A"/>
    <w:rsid w:val="00FA0231"/>
    <w:rsid w:val="00FA027C"/>
    <w:rsid w:val="00FA02BB"/>
    <w:rsid w:val="00FA02DD"/>
    <w:rsid w:val="00FA030A"/>
    <w:rsid w:val="00FA0353"/>
    <w:rsid w:val="00FA038E"/>
    <w:rsid w:val="00FA03AA"/>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114"/>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A3"/>
    <w:rsid w:val="00FA370F"/>
    <w:rsid w:val="00FA3732"/>
    <w:rsid w:val="00FA378D"/>
    <w:rsid w:val="00FA37A1"/>
    <w:rsid w:val="00FA37D0"/>
    <w:rsid w:val="00FA3828"/>
    <w:rsid w:val="00FA3878"/>
    <w:rsid w:val="00FA3893"/>
    <w:rsid w:val="00FA38F1"/>
    <w:rsid w:val="00FA39B1"/>
    <w:rsid w:val="00FA39C7"/>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D8"/>
    <w:rsid w:val="00FA4AE6"/>
    <w:rsid w:val="00FA4B71"/>
    <w:rsid w:val="00FA4BAD"/>
    <w:rsid w:val="00FA4BFD"/>
    <w:rsid w:val="00FA4D23"/>
    <w:rsid w:val="00FA4D48"/>
    <w:rsid w:val="00FA4D7A"/>
    <w:rsid w:val="00FA4E43"/>
    <w:rsid w:val="00FA4EB1"/>
    <w:rsid w:val="00FA4EC6"/>
    <w:rsid w:val="00FA5033"/>
    <w:rsid w:val="00FA5062"/>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74"/>
    <w:rsid w:val="00FA58C5"/>
    <w:rsid w:val="00FA59FB"/>
    <w:rsid w:val="00FA5A4E"/>
    <w:rsid w:val="00FA5A8E"/>
    <w:rsid w:val="00FA5B5B"/>
    <w:rsid w:val="00FA5B7E"/>
    <w:rsid w:val="00FA5BEE"/>
    <w:rsid w:val="00FA5C26"/>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C88"/>
    <w:rsid w:val="00FA6CA9"/>
    <w:rsid w:val="00FA6CD7"/>
    <w:rsid w:val="00FA6D08"/>
    <w:rsid w:val="00FA6DB5"/>
    <w:rsid w:val="00FA6EB6"/>
    <w:rsid w:val="00FA6EFD"/>
    <w:rsid w:val="00FA6F28"/>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FD"/>
    <w:rsid w:val="00FB0100"/>
    <w:rsid w:val="00FB0193"/>
    <w:rsid w:val="00FB01B6"/>
    <w:rsid w:val="00FB01BC"/>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854"/>
    <w:rsid w:val="00FB0888"/>
    <w:rsid w:val="00FB08D5"/>
    <w:rsid w:val="00FB0923"/>
    <w:rsid w:val="00FB096C"/>
    <w:rsid w:val="00FB0A9C"/>
    <w:rsid w:val="00FB0ABE"/>
    <w:rsid w:val="00FB0AC1"/>
    <w:rsid w:val="00FB0AD6"/>
    <w:rsid w:val="00FB0CBE"/>
    <w:rsid w:val="00FB0D54"/>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7A"/>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D"/>
    <w:rsid w:val="00FB3969"/>
    <w:rsid w:val="00FB398F"/>
    <w:rsid w:val="00FB3990"/>
    <w:rsid w:val="00FB3A46"/>
    <w:rsid w:val="00FB3B61"/>
    <w:rsid w:val="00FB3C2D"/>
    <w:rsid w:val="00FB3C5B"/>
    <w:rsid w:val="00FB3C69"/>
    <w:rsid w:val="00FB3C8E"/>
    <w:rsid w:val="00FB3C9E"/>
    <w:rsid w:val="00FB3CF2"/>
    <w:rsid w:val="00FB3E01"/>
    <w:rsid w:val="00FB4003"/>
    <w:rsid w:val="00FB402F"/>
    <w:rsid w:val="00FB4044"/>
    <w:rsid w:val="00FB4078"/>
    <w:rsid w:val="00FB4279"/>
    <w:rsid w:val="00FB42DE"/>
    <w:rsid w:val="00FB42F0"/>
    <w:rsid w:val="00FB4306"/>
    <w:rsid w:val="00FB43DD"/>
    <w:rsid w:val="00FB443A"/>
    <w:rsid w:val="00FB444F"/>
    <w:rsid w:val="00FB451C"/>
    <w:rsid w:val="00FB461D"/>
    <w:rsid w:val="00FB4799"/>
    <w:rsid w:val="00FB4813"/>
    <w:rsid w:val="00FB4880"/>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3"/>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2FC"/>
    <w:rsid w:val="00FB730E"/>
    <w:rsid w:val="00FB7311"/>
    <w:rsid w:val="00FB732B"/>
    <w:rsid w:val="00FB7330"/>
    <w:rsid w:val="00FB740E"/>
    <w:rsid w:val="00FB7415"/>
    <w:rsid w:val="00FB753D"/>
    <w:rsid w:val="00FB756B"/>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32"/>
    <w:rsid w:val="00FC0061"/>
    <w:rsid w:val="00FC0148"/>
    <w:rsid w:val="00FC0155"/>
    <w:rsid w:val="00FC018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7B5"/>
    <w:rsid w:val="00FC0804"/>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79"/>
    <w:rsid w:val="00FC13E5"/>
    <w:rsid w:val="00FC1443"/>
    <w:rsid w:val="00FC1450"/>
    <w:rsid w:val="00FC14C2"/>
    <w:rsid w:val="00FC157C"/>
    <w:rsid w:val="00FC15B5"/>
    <w:rsid w:val="00FC1621"/>
    <w:rsid w:val="00FC1632"/>
    <w:rsid w:val="00FC163E"/>
    <w:rsid w:val="00FC1731"/>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D"/>
    <w:rsid w:val="00FC351C"/>
    <w:rsid w:val="00FC3528"/>
    <w:rsid w:val="00FC3594"/>
    <w:rsid w:val="00FC35C4"/>
    <w:rsid w:val="00FC36D4"/>
    <w:rsid w:val="00FC371D"/>
    <w:rsid w:val="00FC385F"/>
    <w:rsid w:val="00FC3868"/>
    <w:rsid w:val="00FC3878"/>
    <w:rsid w:val="00FC38C8"/>
    <w:rsid w:val="00FC394D"/>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34"/>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7F"/>
    <w:rsid w:val="00FC5692"/>
    <w:rsid w:val="00FC570E"/>
    <w:rsid w:val="00FC5794"/>
    <w:rsid w:val="00FC57F6"/>
    <w:rsid w:val="00FC5886"/>
    <w:rsid w:val="00FC58CC"/>
    <w:rsid w:val="00FC58E2"/>
    <w:rsid w:val="00FC59A3"/>
    <w:rsid w:val="00FC5A08"/>
    <w:rsid w:val="00FC5B4B"/>
    <w:rsid w:val="00FC5BDD"/>
    <w:rsid w:val="00FC5D4B"/>
    <w:rsid w:val="00FC5E59"/>
    <w:rsid w:val="00FC5EB2"/>
    <w:rsid w:val="00FC5ED7"/>
    <w:rsid w:val="00FC5F1F"/>
    <w:rsid w:val="00FC5F62"/>
    <w:rsid w:val="00FC602A"/>
    <w:rsid w:val="00FC60C1"/>
    <w:rsid w:val="00FC614D"/>
    <w:rsid w:val="00FC6204"/>
    <w:rsid w:val="00FC641A"/>
    <w:rsid w:val="00FC642A"/>
    <w:rsid w:val="00FC6450"/>
    <w:rsid w:val="00FC654E"/>
    <w:rsid w:val="00FC656D"/>
    <w:rsid w:val="00FC65A5"/>
    <w:rsid w:val="00FC65DD"/>
    <w:rsid w:val="00FC660D"/>
    <w:rsid w:val="00FC663C"/>
    <w:rsid w:val="00FC68D1"/>
    <w:rsid w:val="00FC6966"/>
    <w:rsid w:val="00FC6977"/>
    <w:rsid w:val="00FC699E"/>
    <w:rsid w:val="00FC69D4"/>
    <w:rsid w:val="00FC6B45"/>
    <w:rsid w:val="00FC6B9B"/>
    <w:rsid w:val="00FC6C40"/>
    <w:rsid w:val="00FC6C5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44A"/>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22"/>
    <w:rsid w:val="00FD0A8E"/>
    <w:rsid w:val="00FD0B3C"/>
    <w:rsid w:val="00FD0B56"/>
    <w:rsid w:val="00FD0BF1"/>
    <w:rsid w:val="00FD0C83"/>
    <w:rsid w:val="00FD0CE9"/>
    <w:rsid w:val="00FD0D5E"/>
    <w:rsid w:val="00FD0D77"/>
    <w:rsid w:val="00FD0DB4"/>
    <w:rsid w:val="00FD0E53"/>
    <w:rsid w:val="00FD0EC4"/>
    <w:rsid w:val="00FD0EDC"/>
    <w:rsid w:val="00FD0F16"/>
    <w:rsid w:val="00FD0F2B"/>
    <w:rsid w:val="00FD0F52"/>
    <w:rsid w:val="00FD0F73"/>
    <w:rsid w:val="00FD0FEB"/>
    <w:rsid w:val="00FD104E"/>
    <w:rsid w:val="00FD10CC"/>
    <w:rsid w:val="00FD11E0"/>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7A"/>
    <w:rsid w:val="00FD1F7C"/>
    <w:rsid w:val="00FD1F8B"/>
    <w:rsid w:val="00FD1FAD"/>
    <w:rsid w:val="00FD1FC1"/>
    <w:rsid w:val="00FD2123"/>
    <w:rsid w:val="00FD217E"/>
    <w:rsid w:val="00FD21A6"/>
    <w:rsid w:val="00FD21D5"/>
    <w:rsid w:val="00FD21FD"/>
    <w:rsid w:val="00FD2347"/>
    <w:rsid w:val="00FD2385"/>
    <w:rsid w:val="00FD23DC"/>
    <w:rsid w:val="00FD24D2"/>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A4"/>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C2"/>
    <w:rsid w:val="00FD4BB6"/>
    <w:rsid w:val="00FD4BD3"/>
    <w:rsid w:val="00FD4BFA"/>
    <w:rsid w:val="00FD4C2B"/>
    <w:rsid w:val="00FD4C6D"/>
    <w:rsid w:val="00FD4C7F"/>
    <w:rsid w:val="00FD4D01"/>
    <w:rsid w:val="00FD4D57"/>
    <w:rsid w:val="00FD4E34"/>
    <w:rsid w:val="00FD4EA9"/>
    <w:rsid w:val="00FD4F1C"/>
    <w:rsid w:val="00FD4F6E"/>
    <w:rsid w:val="00FD4FFC"/>
    <w:rsid w:val="00FD5075"/>
    <w:rsid w:val="00FD5091"/>
    <w:rsid w:val="00FD52CB"/>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6BC"/>
    <w:rsid w:val="00FD77A2"/>
    <w:rsid w:val="00FD77F3"/>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8A2"/>
    <w:rsid w:val="00FE1910"/>
    <w:rsid w:val="00FE194C"/>
    <w:rsid w:val="00FE1982"/>
    <w:rsid w:val="00FE1A75"/>
    <w:rsid w:val="00FE1AC0"/>
    <w:rsid w:val="00FE1AC1"/>
    <w:rsid w:val="00FE1BA2"/>
    <w:rsid w:val="00FE1BA6"/>
    <w:rsid w:val="00FE1C01"/>
    <w:rsid w:val="00FE1C35"/>
    <w:rsid w:val="00FE1CAE"/>
    <w:rsid w:val="00FE1CFE"/>
    <w:rsid w:val="00FE1D37"/>
    <w:rsid w:val="00FE1DAA"/>
    <w:rsid w:val="00FE1EEB"/>
    <w:rsid w:val="00FE1F4D"/>
    <w:rsid w:val="00FE2026"/>
    <w:rsid w:val="00FE209F"/>
    <w:rsid w:val="00FE214A"/>
    <w:rsid w:val="00FE219C"/>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CA"/>
    <w:rsid w:val="00FE2AD7"/>
    <w:rsid w:val="00FE2AFF"/>
    <w:rsid w:val="00FE2B2E"/>
    <w:rsid w:val="00FE2C0A"/>
    <w:rsid w:val="00FE2C5C"/>
    <w:rsid w:val="00FE2C93"/>
    <w:rsid w:val="00FE2CC5"/>
    <w:rsid w:val="00FE2D00"/>
    <w:rsid w:val="00FE2DBF"/>
    <w:rsid w:val="00FE2E41"/>
    <w:rsid w:val="00FE2E58"/>
    <w:rsid w:val="00FE2F17"/>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25"/>
    <w:rsid w:val="00FE372E"/>
    <w:rsid w:val="00FE3798"/>
    <w:rsid w:val="00FE37DC"/>
    <w:rsid w:val="00FE380C"/>
    <w:rsid w:val="00FE387E"/>
    <w:rsid w:val="00FE388A"/>
    <w:rsid w:val="00FE3920"/>
    <w:rsid w:val="00FE397E"/>
    <w:rsid w:val="00FE3A76"/>
    <w:rsid w:val="00FE3B3E"/>
    <w:rsid w:val="00FE3B88"/>
    <w:rsid w:val="00FE3BD6"/>
    <w:rsid w:val="00FE3C0B"/>
    <w:rsid w:val="00FE3C5E"/>
    <w:rsid w:val="00FE3D89"/>
    <w:rsid w:val="00FE3DF0"/>
    <w:rsid w:val="00FE3ED3"/>
    <w:rsid w:val="00FE3F5F"/>
    <w:rsid w:val="00FE3F77"/>
    <w:rsid w:val="00FE409F"/>
    <w:rsid w:val="00FE4195"/>
    <w:rsid w:val="00FE4268"/>
    <w:rsid w:val="00FE42C1"/>
    <w:rsid w:val="00FE42C4"/>
    <w:rsid w:val="00FE43A8"/>
    <w:rsid w:val="00FE4421"/>
    <w:rsid w:val="00FE44B7"/>
    <w:rsid w:val="00FE44F5"/>
    <w:rsid w:val="00FE45CB"/>
    <w:rsid w:val="00FE45FC"/>
    <w:rsid w:val="00FE463C"/>
    <w:rsid w:val="00FE4668"/>
    <w:rsid w:val="00FE46ED"/>
    <w:rsid w:val="00FE47CF"/>
    <w:rsid w:val="00FE4826"/>
    <w:rsid w:val="00FE4A08"/>
    <w:rsid w:val="00FE4A19"/>
    <w:rsid w:val="00FE4A59"/>
    <w:rsid w:val="00FE4B31"/>
    <w:rsid w:val="00FE4B96"/>
    <w:rsid w:val="00FE4BF3"/>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A35"/>
    <w:rsid w:val="00FE5B06"/>
    <w:rsid w:val="00FE5BE5"/>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CF"/>
    <w:rsid w:val="00FE6549"/>
    <w:rsid w:val="00FE6694"/>
    <w:rsid w:val="00FE66D5"/>
    <w:rsid w:val="00FE679F"/>
    <w:rsid w:val="00FE67BC"/>
    <w:rsid w:val="00FE67FE"/>
    <w:rsid w:val="00FE68E3"/>
    <w:rsid w:val="00FE693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A53"/>
    <w:rsid w:val="00FE7ADD"/>
    <w:rsid w:val="00FE7BB8"/>
    <w:rsid w:val="00FE7C84"/>
    <w:rsid w:val="00FE7C93"/>
    <w:rsid w:val="00FE7DEB"/>
    <w:rsid w:val="00FE7E2E"/>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2025"/>
    <w:rsid w:val="00FF2033"/>
    <w:rsid w:val="00FF204A"/>
    <w:rsid w:val="00FF205F"/>
    <w:rsid w:val="00FF211D"/>
    <w:rsid w:val="00FF2185"/>
    <w:rsid w:val="00FF22BE"/>
    <w:rsid w:val="00FF22F1"/>
    <w:rsid w:val="00FF232B"/>
    <w:rsid w:val="00FF2336"/>
    <w:rsid w:val="00FF2351"/>
    <w:rsid w:val="00FF239B"/>
    <w:rsid w:val="00FF23DA"/>
    <w:rsid w:val="00FF24BB"/>
    <w:rsid w:val="00FF2545"/>
    <w:rsid w:val="00FF265F"/>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225"/>
    <w:rsid w:val="00FF4342"/>
    <w:rsid w:val="00FF436B"/>
    <w:rsid w:val="00FF4388"/>
    <w:rsid w:val="00FF43A8"/>
    <w:rsid w:val="00FF4438"/>
    <w:rsid w:val="00FF456C"/>
    <w:rsid w:val="00FF4575"/>
    <w:rsid w:val="00FF467B"/>
    <w:rsid w:val="00FF4695"/>
    <w:rsid w:val="00FF46BB"/>
    <w:rsid w:val="00FF46EF"/>
    <w:rsid w:val="00FF473B"/>
    <w:rsid w:val="00FF47EF"/>
    <w:rsid w:val="00FF47FF"/>
    <w:rsid w:val="00FF4817"/>
    <w:rsid w:val="00FF486D"/>
    <w:rsid w:val="00FF48C5"/>
    <w:rsid w:val="00FF48DA"/>
    <w:rsid w:val="00FF4993"/>
    <w:rsid w:val="00FF4ACB"/>
    <w:rsid w:val="00FF4B31"/>
    <w:rsid w:val="00FF4B41"/>
    <w:rsid w:val="00FF4CE2"/>
    <w:rsid w:val="00FF4D57"/>
    <w:rsid w:val="00FF4DC2"/>
    <w:rsid w:val="00FF4DC9"/>
    <w:rsid w:val="00FF4DDB"/>
    <w:rsid w:val="00FF4E18"/>
    <w:rsid w:val="00FF4E96"/>
    <w:rsid w:val="00FF4EC2"/>
    <w:rsid w:val="00FF4ED9"/>
    <w:rsid w:val="00FF4EEF"/>
    <w:rsid w:val="00FF4F15"/>
    <w:rsid w:val="00FF5066"/>
    <w:rsid w:val="00FF50B6"/>
    <w:rsid w:val="00FF50BF"/>
    <w:rsid w:val="00FF50C3"/>
    <w:rsid w:val="00FF5178"/>
    <w:rsid w:val="00FF51BA"/>
    <w:rsid w:val="00FF5200"/>
    <w:rsid w:val="00FF5251"/>
    <w:rsid w:val="00FF52AE"/>
    <w:rsid w:val="00FF52FD"/>
    <w:rsid w:val="00FF539B"/>
    <w:rsid w:val="00FF541B"/>
    <w:rsid w:val="00FF5563"/>
    <w:rsid w:val="00FF55A4"/>
    <w:rsid w:val="00FF5613"/>
    <w:rsid w:val="00FF56AC"/>
    <w:rsid w:val="00FF5710"/>
    <w:rsid w:val="00FF5861"/>
    <w:rsid w:val="00FF597B"/>
    <w:rsid w:val="00FF59CC"/>
    <w:rsid w:val="00FF59D6"/>
    <w:rsid w:val="00FF5A04"/>
    <w:rsid w:val="00FF5B91"/>
    <w:rsid w:val="00FF5BA4"/>
    <w:rsid w:val="00FF5BF3"/>
    <w:rsid w:val="00FF5C2C"/>
    <w:rsid w:val="00FF5C56"/>
    <w:rsid w:val="00FF5CC2"/>
    <w:rsid w:val="00FF5D12"/>
    <w:rsid w:val="00FF5D5E"/>
    <w:rsid w:val="00FF5DA4"/>
    <w:rsid w:val="00FF6006"/>
    <w:rsid w:val="00FF6059"/>
    <w:rsid w:val="00FF6068"/>
    <w:rsid w:val="00FF60B1"/>
    <w:rsid w:val="00FF6137"/>
    <w:rsid w:val="00FF6165"/>
    <w:rsid w:val="00FF6190"/>
    <w:rsid w:val="00FF6238"/>
    <w:rsid w:val="00FF6248"/>
    <w:rsid w:val="00FF6297"/>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B52"/>
    <w:rsid w:val="00FF6BCF"/>
    <w:rsid w:val="00FF6C16"/>
    <w:rsid w:val="00FF6CF7"/>
    <w:rsid w:val="00FF6D28"/>
    <w:rsid w:val="00FF6D36"/>
    <w:rsid w:val="00FF6D3E"/>
    <w:rsid w:val="00FF6D58"/>
    <w:rsid w:val="00FF6DAB"/>
    <w:rsid w:val="00FF6E1D"/>
    <w:rsid w:val="00FF6FA4"/>
    <w:rsid w:val="00FF70CC"/>
    <w:rsid w:val="00FF732F"/>
    <w:rsid w:val="00FF737D"/>
    <w:rsid w:val="00FF7390"/>
    <w:rsid w:val="00FF742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18D1C649-8F0B-40EC-8865-3ADF4C966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8A2"/>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aliases w:val="3"/>
    <w:basedOn w:val="Normal"/>
    <w:link w:val="PrrafodelistaCar"/>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 w:type="character" w:customStyle="1" w:styleId="PrrafodelistaCar">
    <w:name w:val="Párrafo de lista Car"/>
    <w:aliases w:val="3 Car"/>
    <w:link w:val="Prrafodelista"/>
    <w:uiPriority w:val="34"/>
    <w:locked/>
    <w:rsid w:val="005874C7"/>
    <w:rPr>
      <w:rFonts w:eastAsia="Times New Roman"/>
      <w:sz w:val="24"/>
      <w:szCs w:val="24"/>
      <w:lang w:val="es-ES" w:eastAsia="ar-SA"/>
    </w:rPr>
  </w:style>
  <w:style w:type="paragraph" w:styleId="Cita">
    <w:name w:val="Quote"/>
    <w:basedOn w:val="Normal"/>
    <w:next w:val="Normal"/>
    <w:link w:val="CitaCar"/>
    <w:uiPriority w:val="29"/>
    <w:qFormat/>
    <w:rsid w:val="005874C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5874C7"/>
    <w:rPr>
      <w:rFonts w:ascii="Calibri" w:eastAsia="Calibri" w:hAnsi="Calibri"/>
      <w:i/>
      <w:iCs/>
      <w:color w:val="404040" w:themeColor="text1" w:themeTint="BF"/>
      <w:sz w:val="22"/>
      <w:szCs w:val="22"/>
      <w:lang w:eastAsia="ar-SA"/>
    </w:rPr>
  </w:style>
  <w:style w:type="table" w:customStyle="1" w:styleId="Tablaconcuadrcula21">
    <w:name w:val="Tabla con cuadrícula21"/>
    <w:basedOn w:val="Tablanormal"/>
    <w:next w:val="Tablaconcuadrcula"/>
    <w:uiPriority w:val="39"/>
    <w:rsid w:val="00CC67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0870">
      <w:bodyDiv w:val="1"/>
      <w:marLeft w:val="0"/>
      <w:marRight w:val="0"/>
      <w:marTop w:val="0"/>
      <w:marBottom w:val="0"/>
      <w:divBdr>
        <w:top w:val="none" w:sz="0" w:space="0" w:color="auto"/>
        <w:left w:val="none" w:sz="0" w:space="0" w:color="auto"/>
        <w:bottom w:val="none" w:sz="0" w:space="0" w:color="auto"/>
        <w:right w:val="none" w:sz="0" w:space="0" w:color="auto"/>
      </w:divBdr>
    </w:div>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79940042">
      <w:bodyDiv w:val="1"/>
      <w:marLeft w:val="0"/>
      <w:marRight w:val="0"/>
      <w:marTop w:val="0"/>
      <w:marBottom w:val="0"/>
      <w:divBdr>
        <w:top w:val="none" w:sz="0" w:space="0" w:color="auto"/>
        <w:left w:val="none" w:sz="0" w:space="0" w:color="auto"/>
        <w:bottom w:val="none" w:sz="0" w:space="0" w:color="auto"/>
        <w:right w:val="none" w:sz="0" w:space="0" w:color="auto"/>
      </w:divBdr>
      <w:divsChild>
        <w:div w:id="443497388">
          <w:marLeft w:val="0"/>
          <w:marRight w:val="0"/>
          <w:marTop w:val="0"/>
          <w:marBottom w:val="0"/>
          <w:divBdr>
            <w:top w:val="none" w:sz="0" w:space="0" w:color="auto"/>
            <w:left w:val="none" w:sz="0" w:space="0" w:color="auto"/>
            <w:bottom w:val="none" w:sz="0" w:space="0" w:color="auto"/>
            <w:right w:val="none" w:sz="0" w:space="0" w:color="auto"/>
          </w:divBdr>
          <w:divsChild>
            <w:div w:id="1647512314">
              <w:marLeft w:val="0"/>
              <w:marRight w:val="0"/>
              <w:marTop w:val="0"/>
              <w:marBottom w:val="0"/>
              <w:divBdr>
                <w:top w:val="none" w:sz="0" w:space="0" w:color="auto"/>
                <w:left w:val="none" w:sz="0" w:space="0" w:color="auto"/>
                <w:bottom w:val="none" w:sz="0" w:space="0" w:color="auto"/>
                <w:right w:val="none" w:sz="0" w:space="0" w:color="auto"/>
              </w:divBdr>
              <w:divsChild>
                <w:div w:id="1151562419">
                  <w:marLeft w:val="0"/>
                  <w:marRight w:val="0"/>
                  <w:marTop w:val="0"/>
                  <w:marBottom w:val="0"/>
                  <w:divBdr>
                    <w:top w:val="none" w:sz="0" w:space="0" w:color="auto"/>
                    <w:left w:val="none" w:sz="0" w:space="0" w:color="auto"/>
                    <w:bottom w:val="none" w:sz="0" w:space="0" w:color="auto"/>
                    <w:right w:val="none" w:sz="0" w:space="0" w:color="auto"/>
                  </w:divBdr>
                  <w:divsChild>
                    <w:div w:id="1865090911">
                      <w:marLeft w:val="0"/>
                      <w:marRight w:val="0"/>
                      <w:marTop w:val="0"/>
                      <w:marBottom w:val="0"/>
                      <w:divBdr>
                        <w:top w:val="none" w:sz="0" w:space="0" w:color="auto"/>
                        <w:left w:val="none" w:sz="0" w:space="0" w:color="auto"/>
                        <w:bottom w:val="none" w:sz="0" w:space="0" w:color="auto"/>
                        <w:right w:val="none" w:sz="0" w:space="0" w:color="auto"/>
                      </w:divBdr>
                      <w:divsChild>
                        <w:div w:id="1377776439">
                          <w:marLeft w:val="0"/>
                          <w:marRight w:val="0"/>
                          <w:marTop w:val="0"/>
                          <w:marBottom w:val="0"/>
                          <w:divBdr>
                            <w:top w:val="none" w:sz="0" w:space="0" w:color="auto"/>
                            <w:left w:val="none" w:sz="0" w:space="0" w:color="auto"/>
                            <w:bottom w:val="none" w:sz="0" w:space="0" w:color="auto"/>
                            <w:right w:val="none" w:sz="0" w:space="0" w:color="auto"/>
                          </w:divBdr>
                          <w:divsChild>
                            <w:div w:id="883106143">
                              <w:marLeft w:val="0"/>
                              <w:marRight w:val="0"/>
                              <w:marTop w:val="0"/>
                              <w:marBottom w:val="0"/>
                              <w:divBdr>
                                <w:top w:val="none" w:sz="0" w:space="0" w:color="auto"/>
                                <w:left w:val="none" w:sz="0" w:space="0" w:color="auto"/>
                                <w:bottom w:val="none" w:sz="0" w:space="0" w:color="auto"/>
                                <w:right w:val="none" w:sz="0" w:space="0" w:color="auto"/>
                              </w:divBdr>
                              <w:divsChild>
                                <w:div w:id="775295969">
                                  <w:marLeft w:val="0"/>
                                  <w:marRight w:val="0"/>
                                  <w:marTop w:val="0"/>
                                  <w:marBottom w:val="0"/>
                                  <w:divBdr>
                                    <w:top w:val="none" w:sz="0" w:space="0" w:color="auto"/>
                                    <w:left w:val="none" w:sz="0" w:space="0" w:color="auto"/>
                                    <w:bottom w:val="none" w:sz="0" w:space="0" w:color="auto"/>
                                    <w:right w:val="none" w:sz="0" w:space="0" w:color="auto"/>
                                  </w:divBdr>
                                  <w:divsChild>
                                    <w:div w:id="437987055">
                                      <w:marLeft w:val="0"/>
                                      <w:marRight w:val="0"/>
                                      <w:marTop w:val="0"/>
                                      <w:marBottom w:val="0"/>
                                      <w:divBdr>
                                        <w:top w:val="none" w:sz="0" w:space="0" w:color="auto"/>
                                        <w:left w:val="none" w:sz="0" w:space="0" w:color="auto"/>
                                        <w:bottom w:val="none" w:sz="0" w:space="0" w:color="auto"/>
                                        <w:right w:val="none" w:sz="0" w:space="0" w:color="auto"/>
                                      </w:divBdr>
                                      <w:divsChild>
                                        <w:div w:id="988434909">
                                          <w:marLeft w:val="0"/>
                                          <w:marRight w:val="0"/>
                                          <w:marTop w:val="0"/>
                                          <w:marBottom w:val="0"/>
                                          <w:divBdr>
                                            <w:top w:val="none" w:sz="0" w:space="0" w:color="auto"/>
                                            <w:left w:val="none" w:sz="0" w:space="0" w:color="auto"/>
                                            <w:bottom w:val="none" w:sz="0" w:space="0" w:color="auto"/>
                                            <w:right w:val="none" w:sz="0" w:space="0" w:color="auto"/>
                                          </w:divBdr>
                                          <w:divsChild>
                                            <w:div w:id="437606064">
                                              <w:marLeft w:val="0"/>
                                              <w:marRight w:val="0"/>
                                              <w:marTop w:val="0"/>
                                              <w:marBottom w:val="0"/>
                                              <w:divBdr>
                                                <w:top w:val="none" w:sz="0" w:space="0" w:color="auto"/>
                                                <w:left w:val="none" w:sz="0" w:space="0" w:color="auto"/>
                                                <w:bottom w:val="none" w:sz="0" w:space="0" w:color="auto"/>
                                                <w:right w:val="none" w:sz="0" w:space="0" w:color="auto"/>
                                              </w:divBdr>
                                              <w:divsChild>
                                                <w:div w:id="1801454232">
                                                  <w:marLeft w:val="0"/>
                                                  <w:marRight w:val="0"/>
                                                  <w:marTop w:val="0"/>
                                                  <w:marBottom w:val="0"/>
                                                  <w:divBdr>
                                                    <w:top w:val="none" w:sz="0" w:space="0" w:color="auto"/>
                                                    <w:left w:val="none" w:sz="0" w:space="0" w:color="auto"/>
                                                    <w:bottom w:val="none" w:sz="0" w:space="0" w:color="auto"/>
                                                    <w:right w:val="none" w:sz="0" w:space="0" w:color="auto"/>
                                                  </w:divBdr>
                                                  <w:divsChild>
                                                    <w:div w:id="668873564">
                                                      <w:marLeft w:val="0"/>
                                                      <w:marRight w:val="0"/>
                                                      <w:marTop w:val="0"/>
                                                      <w:marBottom w:val="0"/>
                                                      <w:divBdr>
                                                        <w:top w:val="none" w:sz="0" w:space="0" w:color="auto"/>
                                                        <w:left w:val="none" w:sz="0" w:space="0" w:color="auto"/>
                                                        <w:bottom w:val="none" w:sz="0" w:space="0" w:color="auto"/>
                                                        <w:right w:val="none" w:sz="0" w:space="0" w:color="auto"/>
                                                      </w:divBdr>
                                                      <w:divsChild>
                                                        <w:div w:id="122009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0897083">
          <w:marLeft w:val="0"/>
          <w:marRight w:val="0"/>
          <w:marTop w:val="0"/>
          <w:marBottom w:val="0"/>
          <w:divBdr>
            <w:top w:val="none" w:sz="0" w:space="0" w:color="auto"/>
            <w:left w:val="none" w:sz="0" w:space="0" w:color="auto"/>
            <w:bottom w:val="none" w:sz="0" w:space="0" w:color="auto"/>
            <w:right w:val="none" w:sz="0" w:space="0" w:color="auto"/>
          </w:divBdr>
          <w:divsChild>
            <w:div w:id="604574686">
              <w:marLeft w:val="0"/>
              <w:marRight w:val="0"/>
              <w:marTop w:val="0"/>
              <w:marBottom w:val="0"/>
              <w:divBdr>
                <w:top w:val="none" w:sz="0" w:space="0" w:color="auto"/>
                <w:left w:val="none" w:sz="0" w:space="0" w:color="auto"/>
                <w:bottom w:val="none" w:sz="0" w:space="0" w:color="auto"/>
                <w:right w:val="none" w:sz="0" w:space="0" w:color="auto"/>
              </w:divBdr>
              <w:divsChild>
                <w:div w:id="12649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7653251">
      <w:bodyDiv w:val="1"/>
      <w:marLeft w:val="0"/>
      <w:marRight w:val="0"/>
      <w:marTop w:val="0"/>
      <w:marBottom w:val="0"/>
      <w:divBdr>
        <w:top w:val="none" w:sz="0" w:space="0" w:color="auto"/>
        <w:left w:val="none" w:sz="0" w:space="0" w:color="auto"/>
        <w:bottom w:val="none" w:sz="0" w:space="0" w:color="auto"/>
        <w:right w:val="none" w:sz="0" w:space="0" w:color="auto"/>
      </w:divBdr>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9738">
      <w:bodyDiv w:val="1"/>
      <w:marLeft w:val="0"/>
      <w:marRight w:val="0"/>
      <w:marTop w:val="0"/>
      <w:marBottom w:val="0"/>
      <w:divBdr>
        <w:top w:val="none" w:sz="0" w:space="0" w:color="auto"/>
        <w:left w:val="none" w:sz="0" w:space="0" w:color="auto"/>
        <w:bottom w:val="none" w:sz="0" w:space="0" w:color="auto"/>
        <w:right w:val="none" w:sz="0" w:space="0" w:color="auto"/>
      </w:divBdr>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71733777">
      <w:bodyDiv w:val="1"/>
      <w:marLeft w:val="0"/>
      <w:marRight w:val="0"/>
      <w:marTop w:val="0"/>
      <w:marBottom w:val="0"/>
      <w:divBdr>
        <w:top w:val="none" w:sz="0" w:space="0" w:color="auto"/>
        <w:left w:val="none" w:sz="0" w:space="0" w:color="auto"/>
        <w:bottom w:val="none" w:sz="0" w:space="0" w:color="auto"/>
        <w:right w:val="none" w:sz="0" w:space="0" w:color="auto"/>
      </w:divBdr>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4321820">
      <w:bodyDiv w:val="1"/>
      <w:marLeft w:val="0"/>
      <w:marRight w:val="0"/>
      <w:marTop w:val="0"/>
      <w:marBottom w:val="0"/>
      <w:divBdr>
        <w:top w:val="none" w:sz="0" w:space="0" w:color="auto"/>
        <w:left w:val="none" w:sz="0" w:space="0" w:color="auto"/>
        <w:bottom w:val="none" w:sz="0" w:space="0" w:color="auto"/>
        <w:right w:val="none" w:sz="0" w:space="0" w:color="auto"/>
      </w:divBdr>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59824492">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03994970">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38799172">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2351746">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14198564">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58E1F782-9E58-40C9-B4AB-B044AFD0F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5137</Words>
  <Characters>28254</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33325</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2</cp:revision>
  <cp:lastPrinted>2024-06-26T23:17:00Z</cp:lastPrinted>
  <dcterms:created xsi:type="dcterms:W3CDTF">2024-07-08T21:35:00Z</dcterms:created>
  <dcterms:modified xsi:type="dcterms:W3CDTF">2024-07-08T21:35:00Z</dcterms:modified>
</cp:coreProperties>
</file>